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BARCSIK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b.barbi3039@gmail.com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Szurkolói szokások és motivációk vizsgálata, a csapatsportok fókuszba helyezésével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Szurkolói szokások, csapatsport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dolgozatomat a szurkolói szokások vizsgálatáról készítem. Kíváncsi vagyok arra, mi motiválta őket abban, hogy szurkolókká váltak, mi indította el őket azon az úton. Arra is szeretnék választ kapni, mik voltak azok a befolyásoló tényezők, amik miatt először kilátgattak egy mérkőzésre, és mik voltak azok a faktorok, ami miatt újra és újra ellátogattak az adott mérkőzésre. Ezért ebben a kutatásban a következő vizsgálati kérdésekre keresem a választ: • Hogyan lesz valaki szurkoló? • Mi befolyásolja, egy ember szurkolás iránti elköteleződését? • Mi a jó szurkolótáborrá válás kulcsa, motiváció? • A nemek között figyelhetők e meg különbségek, a kedvenc csapat kiválasztási folyamata során? A szekunder kutatásomban, az eddig fellelhető információk alapján szeretnék közelebbi képet kapni a szurkolókról. A dolgozatom elején szeretném bemutatni a munkám során felmerülő fogalmakat és először azokat tisztázni, hogy mélyebb képet kapjunk a témáról és hozzá tartozó fontosabb definíciókról. Ezen meghatározások után vizsgálom a szurkolás pszichológiai jelentőségét, valamint kitérek arra, mik a sport értékei. Ezen megállapítások után a szurkolóvá válás folyamatát mutatom be. Kitérek arra, hogyan válik egy személy szurkolóvá, milyen tényezők hatnak befolyásoló hatással az egyénekre. Bemutatom a szurkolókat fogyasztói oldalról, valamint a motivációjukat is körül járom. Elemzem a helyszíni és az online térben való sportfogyasztást is, valamint arra is kitérek, mit adhat a helyszíni szurkolás élménye. Érintőlegesen megpróbálok kitérni, a nemek közötti összehasonlításra is, az interneten lévő eddigi kutatások segítségével. Az interneten fellelhető vizsgálatok alapján, szeretném bemutatni, hogyan is csoportosíthatjuk a szurkolókat, milyen típusaik vannak, mik a rájuk jellemző tulajdonságok.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megvizsgáltam a másodlagos kutatás részen belül a szurkolókat, a primer kutatásomban egy általam összeállított kérdőív alapján szeretném feltérképezni a szurkolókat. A célpopulációm a DVTK szurkolók voltak. Több aspektus miatt esett rájuk a választásom. Egyrészt a helyi kötődés miatt szerettem volna a miskolci szurkolókat vizsgálni, másrészről én is az egyik sportcsapat szurkolótáborát erősítem, így kíváncsi voltam, mi lehet rájuk a jellemző.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03467">
    <w:multiLevelType w:val="hybridMultilevel"/>
    <w:lvl w:ilvl="0" w:tplc="95372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03467">
    <w:abstractNumId w:val="447034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873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