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BARCSIK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b.barbi3039@gmail.com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Molnár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Ivestigatint fab habits and motivations by focusing on team sports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Sports teamsports dvtk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TDK thesis is on the study of fan habits. I want to find out what motivated them to become fans, what started them on that path. I would also like to find out what were the factors that influenced them to attend a match for the first time and what were the factors that made them attend the match again and again. Therefore, in this research I am looking for answers to the following research questions. - How does a person become a supporter? - What are the keys and motivations to becoming a good supporter? - Are there gender differences in the process of choosing a favourite team? In my secondary research, based on the information I have found so far, I would like to get a closer picture of the supporters. At the beginning of my thesis, I would like to introduce the concepts that will be used in my work and first clarify them in order to get a deeper understanding of the topic and the main definitions that are associated with it. After these definitions, I will examine the psychological significance of supporters and what the values of sport are. After these findings, I will describe the process of becoming a supporter. I will discuss how a person becomes a supporter and what factors influence individuals. I will introduce fans from a consumer perspective and also discuss their motivation. I will analyse both on-site and online consumption of sport and what on-site supporters can bring to the game.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these observations, I will present the process of becoming a fan. I will discuss how a person becomes a supporter and what factors influence individuals. I will introduce supporters from a consumer perspective, and I will also look at their motivation. I will also analyse the consumption of sport in the on-site and online space and what the on-site fan experience can provide. I will also try to touch on gender comparisons, using research on the internet so far. On the basis of the research available on the Internet, I would like to show how supporters can be grouped, what types they are and what characteristics they have.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having studied the fans in the secondary research part, in my primary research I would like to map the fans on the basis of a questionnaire I have compiled. My target population was DVTK fans. I chose them because of several aspects. On the one hand, I wanted to study Miskolc fans because of their local ties, and on the other hand, I am a fan of one of the sports teams, so I wanted to find out what might be typical of them.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75203">
    <w:multiLevelType w:val="hybridMultilevel"/>
    <w:lvl w:ilvl="0" w:tplc="66686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75203">
    <w:abstractNumId w:val="78975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352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