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JELINEK DORKA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dorka.jelinek@gmail.com</w:t>
            </w:r>
            <w:r w:rsidRPr="001067CD">
              <w:rPr>
                <w:i/>
              </w:rPr>
              <w:br/>
            </w:r>
            <w:r w:rsidR="00A96AEC">
              <w:t>építészmérnöki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Kronavetter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tanszékvezető-helyettes,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Építési terület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tér; emlékezet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emlékezés valójában folyamatos konstrukció, rekonstrukció. Megpróbáljuk rekonstruálni Ország Lili képeinek születési körülményeit, hogy pontosabb képet kapjunk művészetéről. A szöveges források – levelezések, interjúk – alapján olyan terek történetei körvonalazódnak, melyek a művészre mély hatással lehettek, így új értelmezési kereteket teremtenek az életmű bemutatásához. A Kiscelli Múzeum templomterében – mint az emlékezésnek szentelt térben – finom eszközökkel, függönyszerűen leereszkedő pauszokból rekonstruálom ezeket a megtalált tereket, amelyekbe akárcsak emlékekbe léphet be a kiállításon végighaladó látogató. A szentélyben egy oltárszerű patchwork makettasztalt helyezek el. Az asztalt körbejárva megismerhetjük az Ország Lilit inspiráló utazások helyszíneit vagy a művészetét a már említett, közvetettebb módon befolyásoló tereket. Utóbbiak azok az apokrif tér-történetek, amelyek a kiállítás a fő hangsúlyait képezik: a művész apró műteremlakása, egy képzeletbeli kápolna, az 1980-as Labirintus-kiállítás és egy egyszemélyes templom.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014935">
    <w:multiLevelType w:val="hybridMultilevel"/>
    <w:lvl w:ilvl="0" w:tplc="971459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014935">
    <w:abstractNumId w:val="840149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44264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