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hegeds.eszter@gmail.com</w:t>
            </w:r>
            <w:r w:rsidRPr="001067CD">
              <w:rPr>
                <w:i/>
              </w:rPr>
              <w:br/>
            </w:r>
            <w:r w:rsidR="00A96AEC">
              <w:t>építészmérnöki alapképzés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NÁDAI HANGA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hanganadai@gmail.com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Építészmérnöki 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Ónodi Bettina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dokturandusz,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Spontán kompozíciók nyomában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spontán;sufni;kézműves;esztétika;csinálmány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Három éve ismerjük egymást, és amióta mindketten egyetemisták lettünk, minden évben volt valamilyen közös építészeti projektünk. Idén egyikünk Prágában van Erasmuson, és hiába választ el minket ez a távolság, ez nem állít meg minket, hogy ne folytassuk ezt a hagyományt. A kapcsolattartásunk formája saját gyártású képeslapok küldése, melyekben dokumentáljuk és bemutatjuk egymásnak a két város spontán épített környezetét a saját építészeti szemléletmódunk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folyamatunk alapja a két városban jelenlévő spontán építészeti alkotások megfigyelése, dokumentálása, kibontása és ezek teljes lecsupaszítása. A mindennapi sétáinkon tudatosan keressük az öntudatlan építményeket, és ezek megfigyelése során válaszokat keresünk olyan kérdésekre, mint: Hogyan kerültek ide az építmények? Ki csinálta és miért? Pusztán a szükség szüleménye egy-egy sufni vagy valamilyen belső esztétikai vágy is megjelenik? Tudatos-e az anyagválasztás, vagy ez volt számukra elérhető? A kutatásunk célja a helyi hétköznapi kézműves esztétika megfejtése, a lecsupaszított arányok, rejtett mintázatok és értékek megtalálása.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grafikai és kézműves feldolgozási módszerekkel különböző értékeket tudunk kiemelni, ezzel is ösztönözve magunkat a spontán építészetből való inspirálódásra. A kutatásunk végén egy gyűjteményt szeretnénk készíteni, amin keresztül jobban megismerhető a prágai és budapesti építészek nélküli építészet.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758433">
    <w:multiLevelType w:val="hybridMultilevel"/>
    <w:lvl w:ilvl="0" w:tplc="982878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758433">
    <w:abstractNumId w:val="217584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377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