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PINCZÉSI ANNA RÉKA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pinczesianna@gmail.com</w:t>
            </w:r>
            <w:r w:rsidRPr="001067CD">
              <w:rPr>
                <w:i/>
              </w:rPr>
              <w:br/>
            </w:r>
            <w:r w:rsidR="00A96AEC">
              <w:t>Építészmérnök</w:t>
            </w:r>
            <w:r w:rsidR="00A96AEC">
              <w:br/>
            </w:r>
            <w:r w:rsidR="00E77B23">
              <w:t>BSc,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Kemes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Kísérleti típustervek Magyarországon - Szervezett lakásépítések keretében megvalósult családi ház típustervek 2000 és 2023 között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árvíz, újjáépítés, lakóház, szervezett lakásépítés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 </w:t>
      </w:r>
      <w:r>
        <w:rPr>
          <w:color w:val="000000"/>
          <w:sz w:val="24"/>
          <w:szCs w:val="24"/>
        </w:rPr>
        <w:drawing>
          <wp:inline distT="0" distB="0" distL="0" distR="0">
            <wp:extent cx="4320000" cy="2901600"/>
            <wp:docPr id="57697282" name="name1677ef6b375924" descr="imgtmp_97099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7099_hu_1.jpg"/>
                    <pic:cNvPicPr/>
                  </pic:nvPicPr>
                  <pic:blipFill>
                    <a:blip r:embed="rId1677ef6b3758e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901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évek számos globális vészhelyzetét tekintve a legsürgetőbb problémák közé tartozik a klíma és a lakásszektort érintő krízisek. Az elsőre egymástól függetlennek tűnő problémák igen mélyen kapcsolódnak, ugyanis a globális felmelegedéssel járó környezeti változások diktálják hova és hogyan építkezhetünk. Különböző felmérések alapján Magyarországon jelenleg a lakosság közel 20%-át érinti a lakhatási válság. A probléma leginkább a mélyszegénységben élőket sújtja, akik a hátrányos helyzetükből adódóan a természeti katasztrófáknak nagyobb mértékben kitett területeken jutnak megfizethető épülethez, esetleg építési telekhez. Bár a környezeti és gazdasági csapások által okozott károk kezelésére már számos hazai építészeti válasz született, ezen programok részletes bemutatására, elemzésére és a megfogalmazódott tapasztalatok összegyűjtésére korábban még nem került sor.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a 2000 és 2023 között szervezett lakásépítési programok keretében megvalósult kísérleti családi ház típustervek közül öt program bemutatása és értékelése. A projektek között szerepel a 2001-es beregi árvíz és a 2010-es vörösiszap katasztrófa utáni újjáépítés, az ócsai devizahiteles lakópark, a pécsi György-telep szociális rehabilitációja, valamint a Társadalmi Felzárkózás 2030 Program könnyűszerkezetes lakóépületei.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nem csupán a dokumentumok egy helyen való összegyűjtéséből áll, hanem a helyszínek meglátogatása és a tervezők felkeresése is részét képezi, hogy a projekteket az azokat meghatározó eseti körülmények ismeretében lehessen vizsgálni és összehasonlítani. A vizsgálat részét adja ezért a projekteket kiváltó esemény leírása, valamint a tervezők által megfogalmazott koncepciók és terveik ismertetése. Ezen pontok alapján nem csupán az egyes terveket lehet részletesen megvizsgálni, de az eltérő helyzetekre adott válaszok is összevethetővé válnak.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Egy-egy krízishelyzetet követően nem csupán a tönkrement materiális tényezőket kell újjáépíteni, hanem a katasztrófák által kettétört életek támogatása is elengedhetetlen. Szükséges a biztonság megteremtése, mely sokak számára az otthonuk képében ölt testet. A kutatás során összegyűjtött tanulságok érdemi szempontokat adnának a jövőben esetleg bekövetkező hasonló természeti katasztrófák okozta helyzetek kezeléséhez, emellett a kialakult lakhatási válság felszámolását is segíthetnék.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Fénykép: Beregi árvíz okozta kár, Bereg, 2001. [https://epiteszforum.hu/katasztrofa-utani-ujjaszuletes]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408354">
    <w:multiLevelType w:val="hybridMultilevel"/>
    <w:lvl w:ilvl="0" w:tplc="137189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408354">
    <w:abstractNumId w:val="804083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1807872" Type="http://schemas.openxmlformats.org/officeDocument/2006/relationships/numbering" Target="numbering.xml"/><Relationship Id="rId1677ef6b3758e4" Type="http://schemas.openxmlformats.org/officeDocument/2006/relationships/image" Target="media/imgrId1677ef6b3758e4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