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DAUNER BERNÁT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daunerbernat@gmail.com</w:t>
            </w:r>
            <w:r w:rsidRPr="001067CD">
              <w:rPr>
                <w:i/>
              </w:rPr>
              <w:br/>
            </w:r>
            <w:r w:rsidR="00A96AEC">
              <w:t>Építészmérnöki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LUDÁNYI MARCELL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marcell.ludanyi@gmail.com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Dankó 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Napról Holnapra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Lakhatás, Lakhatási kísérletek, Szegregátum, Építészet, Szociális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alapvetően arra tettünk kísérletet, hogy egy általános képet kapjunk a szegregált, telepi körülmények között folytatott szociális építészet hátteréről, módszertanairól és tanulságairól a rendszerváltás utáni Magyarországon, erre alapozva pedig egy összefüggés hálózatot, illetve rövid tervezési elvtárat alkossunk.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elején kifejtettük, miért fontos és égető feladat a szegregátumok fejlesztése, a hazai szegénységi mutatókon, illetve az általános telepi körülmények bemutatásán keresztül, majd bemutattuk az építészeti koncepciót megelőző szociális munkát, az azt magába foglaló programot a Magyar Máltai Szeretetszolgálat Jelenlét programján keresztül. Ezután két fontos nemzetközi elismert szociális építészeti példát tárgyaltunk, amelyek tanulságosak lehetnek a hazai szféra számára, majd pedig bemutattunk számos itthoni példát is olyan szociális programokra, amelyek fontos építészeti hozzáadást is magukba foglaltak.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összefüggéseket a telepi megfigyelések, tervezési elvek, illetve gyakorlati megoldások között vizuális formában, egyfajta gondolattérképeken mutattuk be, majd a különböző elveket ki is fejtettük, néhány építészeti eszközt felsorolva melléjük.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gondoljuk, dolgozatunkkal sikerült egy átfogóbb betekintést adni a telepi építészeti munka területére az építész szakmabeliek, illetve talán más, a szociális szférában jelen lévő szakmák számára is, bemutatva több hazai szociális programot, és azok építészeti tartalmát, megmutatva az összefüggéseket a szegregátumban fellépő jelenségek, illetve a tervezési elvek között, eszközöket is hozzájuk rendelve. Úgy gondoljuk, témánk még nem eléggé tárgyalt és kutatott hazánkban, így szükséges, hogy az építész szakma nagyobb hangsúlyt fektessen a telepi szociális építészet gyakorlatainak kutatására, összegzésére. Igyekeztünk munkánkkal rávilágítani a téma komplexitására és jelentőségére a szegregátumok hosszútávú integrációja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77512">
    <w:multiLevelType w:val="hybridMultilevel"/>
    <w:lvl w:ilvl="0" w:tplc="10454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77512">
    <w:abstractNumId w:val="450775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239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