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GERASZIN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nikolettgeraszin@gmail.com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 osztatlan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Bene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Lebegő-Erzsébetváros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Yona Friedman; térhatékony építészet; mesterséges intelligencia; filozofikus vízió; fenntartható városfejlesztés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Gondolataimat Körner Zsuzsa „Városias beépítési formák, bérház-és lakástípusok” című könyvében található összehasonlítások indították el. Megállapítja, hogy az elmúlt 150 évben a földszintes házakat kezdetekben a két-három szintnél magasabb, majd az öt emeletes épületek váltották fel Belső-Erzsébetvárosban.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Teóriám ezek alapján az, hogy a közeljövőben ezen tendencia csak erősödni fog, s már tíz emeletes épületekkel fog kiegészülni a terület. De mi történne, ha még tovább mennénk időben? Vajon milyen magasságokig mehetünk el?Egyáltalán tervezhetünk további épületeket anélkül, hogy ezzel új területeket veszünk el a már jelenleg is kizsákmányolt Földünktől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Lehet, hogy az egyre nagyobb magasságok helyett, inkább magán a tervezési helyszínen kéne változtatnunk.Talán további földi infrastruktúra kiépítése nélkül is meghódíthatjuk a felettünk elterülő hatalmas teret?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felmerülő kérdések megválaszolásához Yona Friedman „Lebegő város” koncepciójából inspirálódtam. Kutatásom során szöveges és vizuális felvetéseket hoztam Belső-Erzsébetváros lehetséges jövőképeire, melyekkel szeretném újra felhívni a figyelmet a térhatékony, mobil építészet és városfejlesztés Friedman által feszegetett aspektusaira.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Vízióimat mesterséges intelligencián alapuló képmódosító eszközök segítségével hoztam létre, és állítottam párhuzamba a jelenlegi állapotokkal. Remélem a tervem során létrehozott pár fiktív jövőkép segítségével új megoldásokat vázoltam fel a jelen és a fenntartható jövő várostervezőinek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építészet nem egyszerűen az építés művészete: sokkal inkább a tér rendezéséé."</w:t>
      </w:r>
      <w:r>
        <w:rPr>
          <w:color w:val="000000"/>
          <w:sz w:val="24"/>
          <w:szCs w:val="24"/>
        </w:rPr>
        <w:br/>
        <w:t xml:space="preserve">/Ludwig Múzeum/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57776">
    <w:multiLevelType w:val="hybridMultilevel"/>
    <w:lvl w:ilvl="0" w:tplc="37938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57776">
    <w:abstractNumId w:val="354577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086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