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HAJÓS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hajosdorka02@gmail.com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Bartók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Fejérdy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fény árnyéka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ravatalozó, fény, 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nép, a mely sötétségben jár vala, lát nagy világosságot; a kik lakoznak a halál árnyékának földében, fény ragyog fel fölöttök! /Ésaiás könyve 9,2/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20. század során betiltották az otthoni ravatalozást, emiatt pedig ez a funkció a temetőkbe került és gyorsan megindult a kocsibeállóra vagy raktárépületekre hasonlító épületek felhúzása. Cegléden is ezt a jelenséget láthatjuk a Református Öregtemetőben, mely több mint 200 éves múltra tekint vissza. A korábbi temetkezési szokások azonban lassan elhalványulnak és újak lépnek a helyükre. Ez egy folyamat, melyet visszafordítani már nem tudunk, de idomulni hozzá igen. A temető jelenlegi helyzetében kusza, romos, de néhol megcsillantja azt a természetes szakralitást mely után egy ilyen helyen vágyakozunk. Gazdag növényvilága és girbe-görbe útjai képesek méltó környezetet adni a búcsúnak. Gondolkozásom kiindulópontja a temetés szertartásán alapult, mely térben mindig is nagyobb kiterjedésű volt, gyakran hosszabb utakon át kísérik a gyászolók a megboldogult ismerőst. A ravatalozó ugyan egy pontra koncentrálódik, de nem jelent se kezdetet se véget, olyan, mint pár kedves szó, ölelés vagy bátorító lökés az úton, hogy tovább kísérhessük végső nyughelyére a holtat. Éppen ezért nem érdemes csupán a ravatal helyével foglalkozni, hanem mint egység kell tekintenünk a szertartás menetének tereire. Tervemben a ravatalt nem korlátoznám egy frontális épületre. Hiszen az érkezés és az onnan való távozás is több különböző irányból történhet. A kiszolgáló funkciók leválasztásával pedig létrejöhet egy tér, melynek határait a gyászolók alakítják, és ahol a halottat semmi más nem választja el tőlünk és a minket ölelő természettől, csupán a fény. A tervem képes arra, hogy egyszerre biztosítson folyamatos elmélyülést és mégis méltó teret adjon a megállás és a búcsú pillanatának, nem úgy, mint a sok helyen jelenlévő épületek. Abban bízom, minél többen foglalkozunk ezzel a hétköznapi életben feledésbe merülő témával, annál több minőségi tér tud társunkká válni a gyászban.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28609">
    <w:multiLevelType w:val="hybridMultilevel"/>
    <w:lvl w:ilvl="0" w:tplc="80274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28609">
    <w:abstractNumId w:val="56828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017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