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CSOMOR ÁGOTA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csomor.agota@student.ms.sapientia.ro</w:t>
            </w:r>
            <w:r w:rsidRPr="001067CD">
              <w:rPr>
                <w:i/>
              </w:rPr>
              <w:br/>
            </w:r>
            <w:r w:rsidR="00A96AEC">
              <w:t>Fordító és tolmács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Marosvásárhelyi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Fazakas Noémi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RO EMTE MVK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Társadalmi többnyelvűség Székelyföldön nyelvészeti etnográfiai megközelítésben.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societal multilingualism, linguistic attitudes, linguistic accommodation, communication strategies, globalisation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aim of the present paper is to investigate the success of communication events when English is used as a mediating language by a non-local interlocutor in Székelykeresztúr. The small town is located in Szeklerland and it is home to the Youth Association from Transylvania, which has now been organising a volunteering programme for foreign volunteers for 10 years. The data is collected through semi-structured qualitative interviews conducted with representative members of the local population who have been in contact with volunteers from abroad. The topics discussed include: attitudes towards Romanian, towards foreign languages, societal multilingualism, communication strategies in multilingual settings, etc. The results show a strong correlation between the success of communication and the age of the local resident involved in communication in a foreign language. As a major conclusion it should not be ignored, that communication in English in a small town in Szeklerland, where the majority only speaks Hungarian, is not without difficulties, but there is a growing openness on the part of the local community.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465180">
    <w:multiLevelType w:val="hybridMultilevel"/>
    <w:lvl w:ilvl="0" w:tplc="371726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465180">
    <w:abstractNumId w:val="434651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51173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