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nushikaa.1999@gmail.com</w:t>
            </w:r>
            <w:r w:rsidRPr="001067CD">
              <w:rPr>
                <w:i/>
              </w:rPr>
              <w:br/>
            </w:r>
            <w:r w:rsidR="00A96AEC">
              <w:t>Molekuláris 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Görföl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Virológiai Nemzeti Laboratórium, Szentágothai János Kutatóközpont, Pécsi Tudományegyetem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Lanszki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 Virológiai Nemzeti Laboratórium, Szentágothai János Kutatóközpont, Pécsi Tudományegyetem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Magyarországon elpusztult denevérek veszettség vírusainak vizsgálata, Lyssavírus passzív monitoring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Denevér; Monitoring; Lyssavírus; Betegségökológia; One-Health,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denevérek számos olyan vírus hordozói, amelyek bennük nem okoznak betegséget, de más állatokra és emberekre is átterjedhetnek, ahol súlyos – esetenként halálos – fertőzéseket idézhetnek elő. A legismertebb denevérekkel kapcsolatos vírusok közé tartoznak a koronavírusok, a paramyxovírusok, a filovírusok és veszettségvírusok is. A veszettségvírus, amely a Lyssavírus nemzetség legismertebb képviselője, világszerte jelentős közegészségügyi fenyegetést jelent, hiszen az emberi fertőzések közel 100%-os halálozási aránnyal járnak. Európában, így Magyarországon is, a denevérek körében leggyakrabban előforduló Lyssavírus a European Bat Lyssavirus-1 (EBLV-1).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Kutatásunk célja egy passzív monitoring rendszer kiépítése volt a denevérekben előforduló vírusok vizsgálatára Magyarországon, különös tekintettel a Lyssavírusokra. Emellett igyekeztünk szorosabb együttműködést kialakítani más kutatóhelyekkel és állatorvosi klinikákkal, hogy támogassuk a „One Health” megközelítést, amely az emberi, állati és környezeti egészséget együttesen vizsgálja.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Programunk keretében 2018 és 2023 között 11 denevérfaj, összesen 85 egyedét vizsgáltuk meg. A kutatásba elhullott vagy sérült/beteg denevérek kerültek, amelyek a gondos ápolás ellenére elpusztultak. A boncolást követően, a virális RNS kivonása az agymintából történt, majd egy speciális PCR technikával (pan-Lyssa nested-RT-PCR) szaporítottuk fel a vírus örökítőanyagát. A vizsgálatok során két pozitív mintát azonosítottunk, amelyek közönséges késeidenevérektől (Eptesicus serotinus) származtak. A pozitív minták teljes genomját virális dúsítást követően Illumina platformon szekvenáltuk. A filogenetikai elemzés alapján mindkét minta az EBLV-1a filogenetikai klaszterbe tartozik.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Eredményeink igazolták, hogy az EBLV-1 továbbra is jelen van Magyarországon a közönséges késeidenevérek körében. Kutatásunk kiemeli a passzív monitorozás előnyeit a vírusos zoonózisok és veszélyeztetett denevérfajok vizsgálatában. Mivel nincs szervezett vakcinázási program denevérek számára, kiemeltük az állatokkal való érintkezés esetén az elővigyázatosságot, valamint a védőeszközök és a szaktudás alkalmazását. Hangsúlyozni kívántuk a kutatóintézetek és közösségi hálózatok együttműködésének fontosságát az értékes adatok gyűjtésében, amely kulcsfontosságú a jövőbeni járványkitörések megelőzése és kezelése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716128">
    <w:multiLevelType w:val="hybridMultilevel"/>
    <w:lvl w:ilvl="0" w:tplc="496195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716128">
    <w:abstractNumId w:val="637161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67694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