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PÉNTEK LORETTA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pentekloretta00@gmail.com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Kovács-Öller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Traumatikus agysérülések által indukált változások az egér retinában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retina; agysérülés; ganglionsejt; mikroglia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traumás agysérülésekről (Traumatic Brain Injury, TBI) ismert, hogy összetett neuroinflammatorikus folyamatokat indítanak el, viszont a retinára gyakorolt hatásuk nem teljesen feltárt. Munkánk során a retinális ganglion sejteket és mikrogliákat vizsgáltuk, amelyek a retina működésének és immunválaszának kulcsfontosságú összetevői. Az alkalmazott módszereink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-képalkotás és az immunhisztokémiai festés (IHC) voltak. TBI indukálása után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-képalkotó technika alkalmazásával vizsgáltuk, hogy a retinális ganglion sejtekben milyen funkcionális változások mennek végbe. IHC-val pedig a mikrogliák morfológiai aktivációját és számuk változását mutattuk ki, illetve megfigyeltük a retinális sejtek kaszpáz 3 aktivációját, valamint a ganglion sejtek axonjainak változását. Célunk az volt, hogy megtudjuk befolyásolja-e a koponyatrauma a dúcsejtjek tüzelési mintázatát 24 és 48 óra elteltével a sérülés után. Illetve történik-e változás a mikrogliák morfológiájában, aktiválódnak-e a retinában? Eredményeink azt mutatják, hogy a TBI megváltoztatja a ganglion sejtek kálcium jelátvitelét, ami összefüggésbe hozható a akciós potenciálok számának növekedésével. Megemelkedik a dúcsejtek spontán tüzelési frekvenciája, ezzel párhuzamosan a mikrogliák is aktiválódnak, ami a retinában a TBI utáni gyulladásos folyamatokra utal. Ezen kívül TBI után egy nappal megnő az aktivált kaszpáz 3 szintje is. Két nappal pedig megfigyelhető a ganglion sejtek axonjainak degenerációja. Így a TBI hatása túlmutat az agyi tartományon, befolyásolva a retinális ganglionsejteket és a retinális mikroglia válaszokat is. Eredményeink segítségével a jövőben mélyebbre áshatunk a TBI retina funkcióra gyakorolt hosszú távú következményeinek vizsgálatában, a TBI-agy-retina összefüggések feltárásában és a lehetséges terápiás beavatkozások megalapozásában.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13561">
    <w:multiLevelType w:val="hybridMultilevel"/>
    <w:lvl w:ilvl="0" w:tplc="68094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13561">
    <w:abstractNumId w:val="67213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491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