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TAMÁS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fekete.tamas92@gmail.com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Paic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Utánpótláskorú női kézilabdázók sportmotivációjának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sportmotiváció; introjektált motiváció; amotiváció; utánpótláskorú kézilabdázók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az utánpótláskorú kézilabdázók sportmotivációját vizsgálja atekintetben, hogy mely tényezők befolyásolhatják ennek alakulását, esetleg a későbbiekben valamely aspektusa összefüggésbe hozható-e a korai sportolói pályafutás felhagyásával. Vizsgálatunk alapfelvetése szerint a sportoló életkora, valamint a motiváció egyes faktorai között összefüggés mutatkozott meg.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11-20 éves serdülőkorú lányokat vizsgáltunk (N=173), akik jelenleg 6 vidéki és környékbeli egyesület játékosai. Kapcsolatot és különbséget véltünk felfedezni a sportolók különböző motivációs faktorai és életkora között, valamint szintén különbséget állapítottunk meg a bajnokság színvonala, a hosszabb távú célok, kézilabdázó esetében a sportágat befolyásoló személy és az amotiváció között. A mérési eljárás kérdőíves volt, a sportoló motivációjára vonatkozó kérdőív esetében pedig a H-SMS kérdőívet alkalmaztuk.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elmondhatjuk, hogy a kézilabdázó életkora szignifikáns összefüggésben áll a sportoló belső motivációjával, valamint a bajnokság színvonala szintén szignifikáns kapcsolatot mutatott az introjektált motivációval, valamint a balkezességi dominancia is szerepet játszik a belső motiváció mértékében. Erre vonatkozólag ugyan szakirodalmi hátteret nem találtunk, de a jövőre vonatkozólag elindíthat egy újabb kutatási területet.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93492">
    <w:multiLevelType w:val="hybridMultilevel"/>
    <w:lvl w:ilvl="0" w:tplc="81785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93492">
    <w:abstractNumId w:val="24993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561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