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MAUCHA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maucha.levente@itk.ppke.hu</w:t>
            </w:r>
            <w:r w:rsidRPr="001067CD">
              <w:rPr>
                <w:i/>
              </w:rPr>
              <w:br/>
            </w:r>
            <w:r w:rsidR="00A96AEC">
              <w:t>Info-bionika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CSaba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Spin-wave based computing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Spinhullám, mikromágnesség, számítások fizikája, gépi tanulás, mágneses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spinhullámok interfernciáját használjuk fel nanoméretű számítási eszközök implementálására. Egy mikromágneses film mágneses törésmutatóját olyan módon tervezzük meg, hogy az így létrejött közeg a kívánt módon szórja a benne terjedő spinhullámokat. A tervezés a kutatócsoport által fejlesztett PyTorch alapú mikromágneses szimulátor, a SpinTorch segítségével történik, amely gépi tanulással képes a megfelelő mágneses paraméter eloszlást megtalálni. A törésmutató módosítására fókuszált ionsugárzást használunk (FIB – Focused Ion Beam Litography). A mágneses hullámok mérése tr-MOKE (time-resolved Magneto-Optical Kerr Effect) mikroszkóppal történik. A TDK célja olyan geometria tervezése és megvalósítása, amely különböző hullámhosszak szétválasztására képes: egy küszöb alatt a spinhullámokat az egyik kimenetre, felette a másik kimenetre fókuszálja a hullámokat.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09768">
    <w:multiLevelType w:val="hybridMultilevel"/>
    <w:lvl w:ilvl="0" w:tplc="18670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09768">
    <w:abstractNumId w:val="21109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935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