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KLACSÁK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klacsak.zsofia@hallgato.ppke.hu</w:t>
            </w:r>
            <w:r w:rsidRPr="001067CD">
              <w:rPr>
                <w:i/>
              </w:rPr>
              <w:br/>
            </w:r>
            <w:r w:rsidR="00A96AEC">
              <w:t>molekuláris bionika 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és Bionikai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Laki András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ITK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Laki 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labortechnikus,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Kontrakció-extrakció alapú részecske elválasztás szerpentin mikro csatornában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mikrofluidika; inerciális migráció; részecske elválasztás; kontrakció-extrakció; Dean áramlás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mikrofluidika egy interdiszciplináris tudományterület, amely fizikai, kémiai, biológiai, és mérnöki tudást kombinálva olyan eszközök tervezésével és gyártásával foglalkozik, amelyeken keresztül folyadékok és részecskék manipulálhatók, vezérelhetők és elemezhetők mikroszkopikus méretarányban. A passzív inerciális eszközök a csatorna geometriáját és a belső hidrodinamikai erőket használják fel a folyadék és a részecskék manipulálására. Képesek a különböző fizikai tulajdonságú (méret, forma, sűrűség stb.) részecskéket bizonyos egyensúlyi helyzetekbe fókuszálni. Így ezek a mikrofluidikai eszközök gyors és olcsó megoldást kínálnak például a gyógyszerkutatás terén, ipari és környezetvédelmi területeken, az orvosi diagnosztikában.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pályamunka fókuszában az inerciális mikrofluidika áll. A cél olyan mikrofluidikai eszközök tervezése és azokhoz olyan paraméterkészlet meghatározása, melyek képesek mikron méretű részecskék célzott és hatékony fókuszálására és elválasztására. A tervezett eszközök aszimmetrikus szerpentin geometriával rendelkeznek, így ezek az eszközök ötvözik a kontrakció-extrakció alapú elválasztás és a csatornában létrejövő Dean áramlás elveit a hatékony fókuszálás érdekében. A pályamunka bemutatja a releváns mikrofluidikai elveket és néhány, az inerciális mikrofluidika részecskeleválasztás és fókuszálás területével foglalkozó szakirodalmat. A dolgozat ismerteti a tervezési és gyártási folyamatot, az elkészített eszközökkel végzett méréseket, azok részletes kiértékelését és következtetések levonását.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535500">
    <w:multiLevelType w:val="hybridMultilevel"/>
    <w:lvl w:ilvl="0" w:tplc="78939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535500">
    <w:abstractNumId w:val="175355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57397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