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KEGYES-BRASSAI ESZTER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kegyes.brassai.eszter@gmail.com</w:t>
            </w:r>
            <w:r w:rsidRPr="001067CD">
              <w:rPr>
                <w:i/>
              </w:rPr>
              <w:br/>
            </w:r>
            <w:r w:rsidR="00A96AEC">
              <w:t>Molekuláris bionika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Gaizer Tünde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Csikász-Nagy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Fluoreszcens fehérjékkel jelölt élesztők vizsgálata mikrofluidikai eszközökkel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sejtöregedés; mikroszkópia; egyedi sejt vizsgálata; életciklus; sejttranszformáció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embereket régóta érdekli az öregedés. Sok kutatás irányul arra, hogy a sejtöregedés mechanizmusában még feltáratlan részeket jobban megértsük. A kutatások során arra vonatkozóan szeretnénk mélyebb betekintést kapni, hogy milyen faktorok és mechanizmusok játszanak szerepet a sejtek öregedésében, milyen tényezők gyakorolnak hatást erre. Ennek vizsgálatára a Molekuláris és Celluláris Hálózatok Rendszerbiológiája Kutatólaborban Saccharomyces cerevisiae sarjadzó élesztőket használunk modellorganizmusként, mert számos génjének van humán megfelelője. Azt szeretném megfigyelni, hogy hogyan változik a fluoreszcens jel intenzitása az élesztők öregedése során. A fluoreszcens fehérjékkel történő jelölés egy sokrétűen hasznosítható technika. Ennek segítségével vizsgálják az élesztők interakcióját más élesztő törzsekkel, különböző fehérjék expresszióját, sejtciklusát, öregedését. A fluoreszcensen jelölt élesztők életciklusa mikrofluidikai eszközök segítségével vizsgálható. A cellák segítségével sok sejtnek követhetjük az életciklusát közel azonos körülmények között, több napon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Megterveztem és kiviteleztem két élesztőtörzs egyidejűleg mCherry és GFP fluoreszcens fehérjékkel történő jelölését. Ezt követően a Biomikrofluidikai Kutatócsoport által megtervezett mikrofluidikai eszközöket teszteltem. Minden konstrukciónál meghatároztam azokat a beállításokat, amelyek segítségével nagy hatékonysággal csapdázódtak be az élesztő sejtek. Ezután kikísérleteztem, hogy milyen körülmények között osztódnak az élesztők, és melyek korlátozzák ezt. A mérési eredmények és tapasztalatok alapján javaslatot tettem a mikrofluidikai eszköz módosítására.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dolgozatomban szeretnék először egy rövid irodalmi áttekintést bemutatni az élesztőkről, a szaporodásukról, a sejtciklusukról és az eddig használt sejtöregedés vizsgálatára kifejlesztett mikrofluidikai eszközökről. Ezután ismertetem a kísérlet részleteit, hogy hogyan jelöltem fluoreszcens fehérjével az élesztőket, milyen molekuláris biológiai módszereket használtam, és milyen eljárásokat alkalmaztam az élesztőkön.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Áttekintést adok, hogy milyen mikrofluidikai eszközöket használtam, és hogyan változott a konstrukciójuk. Bemutatom az általam kidolgozott mikrofluidikai protokollt és a mérés során kapott eredményeket. Végül kitérek arra, hogy milyen módszerekkel lehetne javítani a mikrofluidikai kísérleteken, és kifejtem a jövőbeli terveimet.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05195">
    <w:multiLevelType w:val="hybridMultilevel"/>
    <w:lvl w:ilvl="0" w:tplc="41095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05195">
    <w:abstractNumId w:val="52705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65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