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HIDEG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hidegadam.kemia@gmail.com</w:t>
            </w:r>
            <w:r w:rsidRPr="001067CD">
              <w:rPr>
                <w:i/>
              </w:rPr>
              <w:br/>
            </w:r>
            <w:r w:rsidR="00A96AEC">
              <w:t>Kémia 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Vesztergom Soma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Anódos vízbontás kinetikájának tanulmányozása forgó korongelektróddal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oxigénfejlődés; anódfolyamatok; elektródreakciók kinetikája; voltammetria; transzportfolyamatok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az elektrokémiai oxigénfejlődési reakciót (OER) vizsgáltam különböző (oxidált felületű arany és platina) forgó korongelektródokon, erős bázisok híg vizes oldataiban.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OER a leggyakrabban használt elektrolizáló berendezések jellemző anódfolyamata, így ennek optimalizálása elektrokémiai technológiák egész sorának teljesítményét tudja megnövelni. Ehhez azonban meg kell határozni a megfelelő katalizátort, és azt széles alkalmazási tartományon karakterizálni is szükséges. Az elektrokatalizátorok egyszerű számokkal kifejezhető jellemzését (amelynek célja a teljesítményalapú rangsorolás) benchmarkingnak nevezzük: az OER-hez fejlesztett katalizátorok ma széles körben elfogadott benchmarking módszerének alapja gyakorlatilag (adott összetételű oldatban) egy megfelelő áramsűrűség eléréséhez szükséges küszöbfeszültség meghatározása. Dolgozatomban megmutatom, hogy e módszer sok szempontból kritizálható, de leginkább azért, mert nem ad lehetőséget annak megbecsülésére, hogyan függ az OER árama az oldatösszetételtől (elsősorban a pH-tól), illetve az alkalmazott transzportviszonyoktól.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probléma megoldására témavezetőimmel egy forgó korongelektródos (rotating disk electrode, RDE) módszert dolgoztunk ki, amelynek segítségével a katalitikus és transzporthatásokat jól el tudtuk különíteni, és vizsgálatainkat reprodukálható módon oxidált fémfelületeken tudtuk elvégezni. Témavezetőim korábban már foglalkoztak a hidrogénfejlődés híg savakban RDE-ken mérhető, lépcsős szerkezetű polarizációs görbéinek modellezésével: dolgozatomban megmutatom, hogy az OER polarizációs görbéi (enyhén bázikus körülmények között) hasonló lépcsős szerkezetűek. Egy összevont, kvázireverzibilis töltésátlépési reakciót, és a transzportegyenletek egyszerűsített megoldását alkalmazva olyan modellt dolgoztunk ki, amellyel az OER folyamata viszonylag széles pH és kevertetési sebességtartományon három paraméterrel – egy diffúziós együtthatóval (Ɗ), egy reakciósebességi együtthatóval (k) és egy töltésátlépési tényezővel (α) – jól leírható volt. Az elektródfelületre jellemző paramétereket egy pH-függő csereáram-sűrűséggé kombinálva a katalizátor jóságát jellemző, alkalmas benchmarking paraméterhez jutunk. Reményeim szerint módszerünk a jövőben az OER rendszerek méretnövelhetőségének elősegítésére, és különböző katalizátorok összehasonlításra is alkalmazható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75049">
    <w:multiLevelType w:val="hybridMultilevel"/>
    <w:lvl w:ilvl="0" w:tplc="58618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75049">
    <w:abstractNumId w:val="463750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627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