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KAPDOS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kapdosi@gmail.com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Vesztergom Soma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katódos hidrogénfejlődés vizsgálata kronopotenciometriával kombinált dinamikus elektrokémiai impedanciaspektroszkópiai mérésekkel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dEIS, impedancia, spektroszkópia, elektrokémia, hidrogénfejlődés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munkám során kifejlesztettem egy dinamikus elektrokémiai impedanciamérésen (dEIS) mérésen alapuló technikát, amellyel bármely tranziens mérés közben követni lehet a töltésátlépési tényező időbeli változását a szabad felülettől, a változó pH-tól és a tranziens mérésben szabályozott jel típusától függetlenül. Ennek köszönhetően sikerült meghatározni a kronopotenciometriás kísérletek közben a töltésátlépési tényező, valamint egy a többi ismeretlen paraméter által definiált konstans értékét a kísérletek minden időpontjára.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technikával a híg perklórsavas NaClO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oldatba merülő arany elektródon lejátszódó hidrogénfejlődést vizsgáltam. A dEIS méréseket állandó áramú elektrolízissel kombináltam, melynek során mértem az elektródpotenciált az idő függvényében. Az így kapott kronopotenciogramok alakja a beállított áramtól függően jelentősen eltért. Ráadásul a nagy áramú görbék szerkezete függött a mérés és az előkezelésként szolgáló polarizáció között eltelt időtől. Az új módszernek köszönhetően sikerült modellezni az arany elektródon lejátszódó hidrogénfejlődést és megmagyarázni kronopotenciogramok alakját. A kísérletek során a cellán átfolyó áram felosztható a vízredukció és a hidrogénion-redukció áramára. A görbe szokatlan alakjáért a vízredukció töltésátlépési tényezőjének időfüggése volt a felelős: nyugalmi állapotú, savas elektródon a vízredukció töltésátlépési tényezőjének értéke sokkal alacsonyabb, mint a stacionárius értéke elektrolízis közben. A töltésátlépési tényező a cella lekapcsolása után és a mérések közben is változik, ez eredményezi a görbék időfüggését. A vízredukció töltésátlépési tényezőjének változása egyáltalán nincs hatással a hidrogénion-redukció töltésátlépési tényezőjére, ez is mutatja, hogy két párhuzamos folyamatról van szó.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mérési módszer segítségével sikerült meghatározni a vízredukció kísérletekben vizsgált paramétertartományon történő leírásához szükséges összes kinetikai paramétert, mint például a nyugalmi töltésátlépési tényezőket, vagy a sebességi együtthatókat. Sikerült emellett illesztésekből meghatározni a hidrogénion és a hidroxidion átlagos diffúziós együtthatóját is. Az új méréstechnika és a változó töltésátlépési tényezők azt is lehetővé tették, hogy a vízredukció sebességmeghatározó lépésének formálpotenciálja kizárólag kinetikai adatokból kiszámításra kerüljön. Erre korábban egyáltalán nem volt lehetőség.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62281">
    <w:multiLevelType w:val="hybridMultilevel"/>
    <w:lvl w:ilvl="0" w:tplc="79959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62281">
    <w:abstractNumId w:val="904622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315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