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szeszi44@gmail.com</w:t>
            </w:r>
            <w:r w:rsidRPr="001067CD">
              <w:rPr>
                <w:i/>
              </w:rPr>
              <w:br/>
            </w:r>
            <w:r w:rsidR="00A96AEC">
              <w:t>Designelmélet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Fiáth Henrietta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Szorongás és a tervezési folyamat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szorongás, tervezés, kreativitás, interdiszciplinaritás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szorongás paradox módon egyszerre lehet a kreativitás forrása és korlátja a tervezők munkájában. A kutatás célja a mentális egészség romlásának és a növekvő szorongás hatásának feltárása a tervezőgrafikusokra, különös tekintettel a tervezési folyamatokra és kreatív teljesítményre. Szakirodalom-elemzés és öt félig strukturált interjú alapján kiderült, hogy a szorongás képes mind flow-állapotot generálni, mind pedig kimeríteni az alkotók energiáit. A tanulmány nemcsak hangsúlyozza a mentális egészség és kreativitás összefüggéseinek újragondolásának fontosságát, hanem eredményei hozzá is járulnak az ezzel kapcsolatos párbeszéd elinditásához, valamint a kettő közötti összefüggések jobb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63596">
    <w:multiLevelType w:val="hybridMultilevel"/>
    <w:lvl w:ilvl="0" w:tplc="82129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63596">
    <w:abstractNumId w:val="59663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356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