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TAKÁTS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takats.fruzsina@gmail.com</w:t>
            </w:r>
            <w:r w:rsidRPr="001067CD">
              <w:rPr>
                <w:i/>
              </w:rPr>
              <w:br/>
            </w:r>
            <w:r w:rsidR="00A96AEC">
              <w:t>Design- és vizuálisművészet-tanár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Scott Hessels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City University of Hong Kong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Volt egyszer egy jég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jég, adatvizualizáció, északi-sark, installáció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TAKÁTS FRUZSINA - VOLT EGYSZER EGY JÉG / ONCE UPON AN 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Installáció (adatvizualizáció)</w:t>
      </w:r>
      <w:r>
        <w:rPr>
          <w:color w:val="000000"/>
          <w:sz w:val="24"/>
          <w:szCs w:val="24"/>
        </w:rPr>
        <w:br/>
        <w:t xml:space="preserve">Jég, 3D filament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’Volt egyszer egy jég’ című performatív installáció egy adatok alapján tervezett művészeti alkotás, ami tágabb értelemben tekinthető adatvizualizációnak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Északi-sark jegének olvadását 3 fázisba tömöríti az installáció. Az Arktisz húsz évvel ezelőtti, a jelenkori és a húsz év múlva várható sziluettje lassan, rétegről rétegre olvadó jéggömbbe fagyasztva válik láthatóvá. A körvonalak a jég olvadásának előre haladtával egyre bizonytalanabbul és barátságtalanabbul meredeznek, míg végleg el nem engedi őket a jégburok.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Északi-sark a klímaváltozás lakmuszpapírja is lehetne, hiszen az olvadása szimbolikusan szemlélteti a felmelegedést. Az olvadásról készült tanulmányok olvasása során a számszerűsített adatok, laikusként egyszerre tűntek soknak és kevésnek viszonyítási alap híján, ezért kerestem emberibb léptéket, megtartva a téma természetes anyagát fő alkotóelemnek, hogy egy releváns formába tömörítve közelíthessem a kérdést a nézőhöz. A társadalmi felelősségvállalás jegyében remélem, hogy a projektem rácsodálkoztatja a nézőket a helyzet törékeny egyensúly-vesztettségére és további diskurzust kezdeményez.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86965">
    <w:multiLevelType w:val="hybridMultilevel"/>
    <w:lvl w:ilvl="0" w:tplc="38878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86965">
    <w:abstractNumId w:val="99486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351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