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toth.laura.lala@gmail.com</w:t>
            </w:r>
            <w:r w:rsidRPr="001067CD">
              <w:rPr>
                <w:i/>
              </w:rPr>
              <w:br/>
            </w:r>
            <w:r w:rsidR="00A96AEC">
              <w:t>Divat-és textiltervezés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Bráda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 Cubus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túlnépesedés, lelet, fosszília, gyapjú, jövő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 Cubus a távoli jövőben, totális egyenlőségalapú társadalomban élő, fiktív emberváltozat. Testének alakulását a helyhiány határozta meg: a jövőben minden ember számára egyenlő, 58 x 58 cm-es felület jut a Föld felszínéből. A szobrok alapterülete ehhez a mérethez igazodik. Az öltözék, mint fennmaradt lelet jelenik meg, egykori viselőjének testfelépítését írja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33778">
    <w:multiLevelType w:val="hybridMultilevel"/>
    <w:lvl w:ilvl="0" w:tplc="97946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33778">
    <w:abstractNumId w:val="43233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35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