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TAJTI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tajtivirag@gmail.com</w:t>
            </w:r>
            <w:r w:rsidRPr="001067CD">
              <w:rPr>
                <w:i/>
              </w:rPr>
              <w:br/>
            </w:r>
            <w:r w:rsidR="00A96AEC">
              <w:t>média design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Moholy-Nagy 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Tasnádi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MOME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Himnusztól a Szózatig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oktatás, ének-zene, himnusz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Himnusztól a Szózatig című kutatásomban a magyarországi ének-zene oktatást és a tanulói megélést állítom középpontba. Munkám gyakorlati része a Himnusz című jelenet, amely egy sokaknak ismerős általános iskolai helyzetet mutat be.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675044">
    <w:multiLevelType w:val="hybridMultilevel"/>
    <w:lvl w:ilvl="0" w:tplc="541373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675044">
    <w:abstractNumId w:val="176750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49913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