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TÓTH-HEYN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toth.heyn.mate@gmail.com</w:t>
            </w:r>
            <w:r w:rsidRPr="001067CD">
              <w:rPr>
                <w:i/>
              </w:rPr>
              <w:br/>
            </w:r>
            <w:r w:rsidR="00A96AEC">
              <w:t>média design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Tasnádi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kisváros dinamikája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Moholy-Nagy László, Victor Vasarely, Pécs, Aix-en-Provence, színes város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kisváros dinamikája című kutatásban Moholy-Nagy László A nagyváros dinamikája című filmtervéből indultam ki, de az elkészült alkotás lelkületében talán még inkább kötődik Victor Vasarely munkásságához és Vasarely szülővárosához, Pécshez.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15429">
    <w:multiLevelType w:val="hybridMultilevel"/>
    <w:lvl w:ilvl="0" w:tplc="21207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15429">
    <w:abstractNumId w:val="265154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202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