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MELIS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zsuzsimelis0403@gmail.com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Telegdy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korlátozott precedensrendszer a magyar polgári perjogban, különös tekintettel a jogegységi panasz eljárásra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precedensrendszer; jogegység; jogegységi panasz; polgári eljárásjog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korlátozott precedensrendszerrel foglalkoztam, részletesebben pedig a jogegységi panasz eljárással. Vizsgáltam, hogy mi volt a célja az új jogintézmények bevezetésének, illetve hogy maga a korlátozott precedensrendszer mennyiben „kevesebb” vagy „más” mint az angolszász jogrendszer precedensrendszere. Munkám során feldolgoztam a közel három év alatt született kapcsolódó szakirodalmat és a Kúria Panasz Tanácsa által majd másfél száz ügyben meghozott döntését. Ismertettem, hogy a korlátozott vagy fél precedensrendszer nem előzmények nélkül jelent meg a magyar jogrendszerben. Megállapítottam, hogy a bírókra hárított új feladatok, egy korábbitól eltérő jogértelmezést igényelnek mind tőlük, mind a felektől, jogi képviselőktől. Arra a következtetésre jutottam, hogy common law jogászokat erre a jogértelmezésre képezik ki, azt gondolom, hogy a magyar jogászképzésben is meg kellene jelennie egy olyan jellegű oktatásnak, amelynek célja és eredménye lehet a korlátozott precedensrendszer jövőbeni jogalkalmazóinak megfelelő felkészítése.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mindezek alapján arra a végkövetkeztetésre jutottam, hogy a korlátozott precedensrendszer „kevesebb”, mint az angolszász jogrendszer precedensrendszere, átveszi annak jogértelmezési módszerét, de a magyar bíró nem alkothat jogot. A korlátozott precedensrendszer azonban alkalmas a jogegység biztosítására.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00841">
    <w:multiLevelType w:val="hybridMultilevel"/>
    <w:lvl w:ilvl="0" w:tplc="71266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00841">
    <w:abstractNumId w:val="31500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908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