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SZOMBATI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vicuska20000825@gmail.com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Szülői felügyelet vagy szülői felelősség?A közös szülői felügyelet rendezésének aktuális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szülői felügyelet, szülői felelősség, váltott gondoskodás, gyermek érdekének védelme, Ptk. módosítások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szülői felügyelet – szülői felelősség fogalmi és tartalmi változásainak bemutatása, melyet kiemelten a közös szülői felügyelet gyakorlásának aktuális kérdésein keresztül szeretnék érzékeltetni. Dolgozatom kutatási kérdése többek között aköré épül, hogy mi tette indokolttá a Polgári Törvénykönyv Családjogi Könyve közös szülői felügyeletre vonatkozó szabályozásának módosításait.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különösen a közös szülői felügyelet speciális formájára, a váltott gondoskodásra fókuszál, ugyanis elsősorban azon kérdésekre keresem a választ, hogyan működik ez a manapság egyre elterjedtebb forma a gyakorlatban, beváltja-e a jogalkotó által hozzá fűzött reményeket, illetve a témához kapcsolódó elmélet és a gyakorlat adekvátnak tekinthető-e. Másodsorban a bírói gyakorlatból igyekszem választ találni arra a kérdésre, hogy milyen, esetlegesen új szempontokat kell a bíróságnak mérlegelnie a közös szülői felügyelet rendezése iránti perekben, annak régebb óta fennálló és az újfajta lehetőségét alapul véve. Kutatásom során arra is kerestem a választ, hogy az újonnan hatályba lépett Ptk. Családjogi Könyvét érintő módosítások tartalmilag túlmutatnak-e a szülői felügyelet eredeti fogalmán vagyis tekinthetők-e a szülői felügyelet kategóriáján túlmutató, szülői felelősség erőteljesebb megnyilvánulásának.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megállapítható, hogy bár a váltott gondoskodás megállapodás útján már jó pár éve jelen van a gyakorlatban, időszerűnek bizonyult annak Ptk-beli rögzítése, szabályozása is. Meglátásom szerint mindezekből arra is lehet következtetni, hogy az újonnan hatályba lépett Ptk. családjogi szabályozását érintő módosítások a szülői felügyeletet tágabban, inkább az Európai Családjogi Bizottság általi szülői felelősség fogalmi keretei között értelmezik. Többek között ennek tudható be a bíróság döntési jogköre a tekintetben, hogy a közös szülői felügyelet elrendelhető, illetve meg is szüntethető egyoldalú kérelemre.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tehát, a jelenleg hatályos családjogi szabályok lehetőséget biztosítanak arra, hogy amennyiben a szülő alkalmas a gyermekről való gondoskodásra, nevelésre, és a gyermek érdekei is ezt kívánják, a család felbomlását követően továbbra is intenzíven a gyermek életének részét képezze. Arra a kérdésre, hogy a gyakorlatban mindez milyen eredményességgel fog működni, a válasz majd a jövőben fog kiderülni. Mindenesetre jó példákkal már találkozhattunk.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36346">
    <w:multiLevelType w:val="hybridMultilevel"/>
    <w:lvl w:ilvl="0" w:tplc="87892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36346">
    <w:abstractNumId w:val="58836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575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