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TAMARA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vargatamara1@gmail.com</w:t>
            </w:r>
            <w:r w:rsidRPr="001067CD">
              <w:rPr>
                <w:i/>
              </w:rPr>
              <w:br/>
            </w:r>
            <w:r w:rsidR="00A96AEC">
              <w:t>jogász (nappali)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Bakos-Kovács Kitti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társaságalapítás uniós jogi keretrendszere és hatása a magyar jogfejlődésre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Európai Unió társasági joga; társasági jogi irányelvek és azok hazai jogi implementációja; szupranacionális társasági formák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tanulmányomban feldolgozásra kerül a társasági jog, nemcsak hazai jogszabályanyaga, hanem annak uniós vonzata. Bemutatásra kerül a szabályozás fejlődése, a jogharmonizáció céljai és a digitális megoldások jelentősége. A kutatásom célja átlátható képet nyújtani egy komplex jogterületről, amely a technológiai fejlődés és az uniós jogalkotás dinamikájával szoros összefüggésben áll. Domináns szerepet játszik a jogharmonizáció, mint az uniós jogi normák vezérvonala, mely a belső piac hatékonyságának növelésére, valamint az egységes szabályozás határokon átívelő kidolgozására irányul. Központi szerepet foglal az uniós társasági jog alapvető irányelveinek bemutatása, legfőképpen a hat korábbi irányelvet kodifikáló 2017/1132 számú irányelv, valamint a 2019/1151 számú, úgynevezett digitális irányelv. Az irányelvek azonban nemcsak önmagukban, hanem a magyar joghoz való viszonyításban is vizsgálat tárgyává válnak. Ezen felül bemutatásra kerül még három szupranacionális társasági forma is, az Európai Gazdasági Egyesülés, az Európai Részvénytársaság, valamint az Európai Szövetkezet. A tanulmány relevanciáját az egyre inkább digitális térben elhelyezkedő jogalkalmazás egységesítésének és az autonómia megtartásának szembeállítása alapozza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185019">
    <w:multiLevelType w:val="hybridMultilevel"/>
    <w:lvl w:ilvl="0" w:tplc="75773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185019">
    <w:abstractNumId w:val="181850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1273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