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AGÓCS PETRA MÁRTA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agocspetra2018b@gmail.com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önkéntes visszalépés büntetőjogi megítélése a bírói gyakorlat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önkéntes visszalépés; elállás; eredményelhárítás; büntetőjog általános rész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büntetőjogban számos helyen megjelennek büntethetőséget megszüntető okok, amelyek közül az egyik az önkéntes visszalépés jogintézménye, amely mind a kísérletnél, mint az előkészületnél szabályozásra került. Azonban arra a kérdésre, hogy jelen esetekben pontosan mi minősülhet önkéntesnek, nincs egyértelmű válasz a büntetőjogi dogmatikában,valamint a büntető törvénykönyv sem definiálja az értelmező rendelkezései között, vagy ad támpontokat, így konkrét tartalmát a jogalkalmazó bontotta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önkéntesség megítélésével kapcsolatban az egyik legfontosabb joggyakorlati matéria a 4/2002 es Büntető Jogegységi Határozat. Jelen jogegységi foglalja magában az önkéntesség megállapíthatóságának feltételeit, amely nem más, mint a döntően belső indíttatás, és ezzel egyidejűleg a külső körülmények hiánya. Ezen kívül önkéntességet kizáró okokat tartalmaz többek között ilyen okként nevesíti a leküzdhetetlen valós vagy vélt akadályt. Azonban 2013-ban a Kúria mint harmadfokú bíróság egyik határozatának ratio decidendijében arra az álláspontra tért, hogy az önkéntességet nem csak az elháríthatatlan akadály, hanem már a jelentősen nehezítő körülmény is kizárja. Ennek értelmében kevesebb esetben lehetne önkéntes visszalépést megállapítani, valamint a kötelezően alkalmazandó fentebb említett jogegységi határozattal sem áll összhangban. A két legfelsőbb bírói testület által hozott döntés egymással szembehelyezkedik, így ezen széttartó joggyakorlatra való tekintettel a dolgozatom célja a büntetőjogi értelemben vett önkéntesség tartalmának körülhatárolása a 4/2002 es Büntető Jogegységi Határozat és a joggyakorlat alapján.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878027">
    <w:multiLevelType w:val="hybridMultilevel"/>
    <w:lvl w:ilvl="0" w:tplc="98386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878027">
    <w:abstractNumId w:val="198780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7991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