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CSEPREGHY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csepreghy.m@gmail.com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 tanácsrendszerből az önkormányzatiságba...” A Végrehajtó Bizottság átalakulása Polgármesteri Hivatallá egy vidéki kisváros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tanácsrendszer; végrehajtó bizottság; helyi önkormányzat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1990 őszén, a magyarországi helyhatósági választásokat követően megalakultak a helyi önkormányzatok, lezárult a tanácsrendszer, amivel a rendszerváltás a legfontosabb lokális mérföldkövéhez érkezett. Sarkad, egy Békés megyei kisváros példáján keresztül tekintettem át a helyi rendszerváltás folyamatát, tulajdonképpen a tanácsrendszer kifutását, majd az útkeresést, a tanácsrendszert felváltó önkormányzati rendszer kiépítésének és felállításának egyáltalán nem zökkenőmentes folyamatát, amit jelentősen nehezített az ország nehéz gazdasági helyzete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tanácsrendszer nagyon komoly változáson ment keresztül 1950-es születése óta és az 1980-as évek végén már sokkal inkább koncentrált a helyi, lokális problémák megoldására, mint a hanyatló pártállami rendszereknek és a párthierarchiának történő megfelelésre. A jegyzőkönyveket tanulmányozva érzékelhető, hogy a tanácstagok az 1980-as évektől sokkal inkább a helyi lakosságnak akartak megfelelni, mint a megyei tanácsnak, vagy a felettes pártszerveknek. Legalább ilyen hangsúlyosak azok a folyamatok, amelyek a tanácsok mellett a helyi végrehajtó bizottságokban lezajlottak. Sarkad Város Tanácsa Végrehajtó Bizottságának 1988-as, 1989-es és 1990-es jegyzőkönyveit átvizsgálva, jól látható képet kapunk a fent leírt időszak folyamatairól, a település elöljárói által hozott döntésekről, beleértve a tanácsrendszer döntési mechanizmusait is. Láthatóvá válik a döntések háttere és megállapítható, hogy az 1980-as évek közepétől már egyre inkább a helyi közösség szolgálata állt a tanácsi intézményrendszer és annak döntéshozói homlokterében. Azonban a megyei tanács és a pártszerveknek való megfelelés, a hierarchia magasabb szintjeiről érkező utasítások betartása ekkor sem kérdőjeleződött meg. Természtesen az 1980-as években a tanácsrendszer „demokratizálása”, „önkormányzati jellegének” erősítése volt a legfőbb elvárás, aminek a sarkadi helyi szint igyekezett a lehetőségeihez mérten maximálisan eleget tenni. A helyi rendszerváltások és a tanácsrendszer kapcsán két fontos dolgot is kiemeltem.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Egyrészt a helyi tanácsok és végrehajtó bizottságaik a hatályos jogszabályoknak megfelelve, teljesen törvényes keretek között működtek, fejezték be tevékenységüket, majd adták át a települések irányítását a felálló önkormányzatoknak. Másrészt nagyon konstruktív volt a kiépülő önkormányzati rendszerhez és a rendszerváltás folyamatához való hozzáállása a helyi tanácsoknak, végrehajtó bizottságaiknak és vezetőiknek.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63673">
    <w:multiLevelType w:val="hybridMultilevel"/>
    <w:lvl w:ilvl="0" w:tplc="97275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63673">
    <w:abstractNumId w:val="67663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33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