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SŰRŰ CINTIA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cinisuru@gmail.com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Sziebig Orsolya Johanna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által bevezethető korlátozó intézkedések (szankciók) jogalapja, gyakorlata és lehetséges jövőképei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Unió; szankciós politika; korlátozó intézkedések; orosz-ukrán válság;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Európai Unió autonóm szankciórendszerét vizsgálja, különös tekintettel a jogi alapokra, az alkalmazott szankciók típusaira és azok hatékonyságára. Elemzem a szankciók alkalmazási módját és célját, valamint azok politikai és jogi kontextusát. A kutatás fókuszában az EU szankciós politikájának gyakorlati és elméleti aspektusai állnak, ideértve az olyan típusokat, mint a fegyverembargók, belépési korlátozások, vagyoni eszközök befagyasztása és gazdasági szankciók.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kiemelten foglalkozik a szankciók nemzetközi konfliktuskezelésben betöltött szerepével, különösen az orosz-ukrán válság kontextusában, rávilágítva arra, hogy az ilyen intézkedések mennyire hatékonyak a politikai célok elérésében. A kutatás hangsúlyozza a szankciók jogi és politikai kereteinek fontosságát, miközben kritikát is megfogalmaz azok gyakorlati alkalmazásával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munka célja átfogó képet adni az EU szankciós politikájáról, feltárni annak hatékonyságát és jövőbeli lehetőségeit, különös tekintettel a nemzetközi normák és az emberi jogok védelmére.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447903">
    <w:multiLevelType w:val="hybridMultilevel"/>
    <w:lvl w:ilvl="0" w:tplc="84388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447903">
    <w:abstractNumId w:val="514479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2687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