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benedekvarga1@gmail.com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Varga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Fülöpné Dr. Homoki-Nagy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hitelsértésről szóló 1932: IX. tc. dogmatikai elemzése a Budapesti Királyi Ítélőtábla illetékességi körébe tartozó törvényszékek gyakorlatában (1932-1935)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büntetőjog; teleologikus értelmezés; hitelsértés; jogtörténet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gazdasági világválság következtében egy általános hitelforgalmi krízis bontakozott ki Magyarországon, amelynek során kiemelt fontosságúvá vált a hitelezők érdekeinek adekvát büntetőjogi védelemben részesítése. Így született meg a hitelsértésről szóló 1932: IX. tc., amely strukturálisan átalakította a fizetésképtelenségi büntetőjog rendszerét. Kutatásom során elsőként arra a kérdésre kerestem a választ, hogy milyen gazdasági és jogi körülmények indokolták a hitelsértés kriminalizálását, majd azt vizsgáltam, hogy a hitelsértési törvény milyen dogmatikai változásokat eredményezett az 1932 előtti jogállapotokhoz képést. Ehhez szorosan kapcsolódott a hitelsértés jogi tárgyának behatóbb vizsgálata. A kutatási kérdések megválaszolásához elsőként a releváns büntetőjogi szakirodalmat tekintettem át, ezt követően a Kúria döntvényeit elemeztem az 1932-1935 közötti időszakban, végül a Budapesti Királyi Ítélőtábla illetékességi körébe tartozó törvényszékek gyakorlatát dolgoztam fel az előbb említett intervallumban Budapest Főváros Levéltára VII. 1. d. törzsszám alatt őrzött dokumentumai alapján. Módszertanom középpontjában a normaszöveg teleologikus értelmezése állt, melyhez szükség volt a jogalkotói akarat részletes elemzésére Országgyűlési Naplók és Irományok alapján. Mivel a törvényhozói akarat szorosan kapcsolódott a kormányzat gazdaságpolitikai célkitűzéseihez, így elengedhetetlen volt a vonatkozó gazdaságtörténeti munkák áttekintése is. Kutatásom során megállapítást nyert, hogy a hitelsértés egy komplex jogi tárgyat védelmezett, egyfelől a hitelezők aránylagos követelési jogát, másrészt pedig a hitelforgalom biztonságát. Az 1932 előtti jogállapotokhoz képest a büntetendőség kiterjesztése figyelhető meg, ami alátámasztható a csődnyitás – mint objektív büntethetőségi feltétel – eltörlésével, az elkövetési magatartás és a tettesi kvalifikáció átalakításával. A vizsgált primer források alapján sikerült kimutatnom, hogy a kúriai gyakorlatban megjelent az egyes tényállási elemek (pl.: kielégítés alapjául szolgáló vagyon) jogtárgyharmonikus értelmezése, amit az alsóbb bíróságok gyakorlata is követett. A bűnösségi konstrukció esetében azonban a Kúria jogértelmezése dogmatikailag helytelen eredményre vezetett, s az alsóbb bírósági gyakorlat is széttartó volt a célzat kérdésében.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23431">
    <w:multiLevelType w:val="hybridMultilevel"/>
    <w:lvl w:ilvl="0" w:tplc="62945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23431">
    <w:abstractNumId w:val="58823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096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