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SÓLYOM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solyomdorka@gmail.com</w:t>
            </w:r>
            <w:r w:rsidRPr="001067CD">
              <w:rPr>
                <w:i/>
              </w:rPr>
              <w:br/>
            </w:r>
            <w:r w:rsidR="00A96AEC">
              <w:t>általanos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Asztalos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Pongrácz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Extubálás utáni légúti átmérő változások vizsgálata anesztetizált betegeken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posztoperatív reziduális neuromuszkuláris blokk; nem depolarizáló izomrelaxáns; elektromiográfia; antagonizálás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posztoperatív reziduális neuromuszkuláris blokk (PRNB) súlyos légúti szövődmények kialakulásához vezethet, ezek egyike a garat tágító izmok gyengeségéből fakadó légúti obstrukció. A megelőzés egyik módja, ha objektív neuromuszkuláris monitorokkal követjük az izomrelaxáció fokát, és a mérések alapján irányítjuk a neuromuszkuláris blokk (NB) felfüggesztését. Az izomrelaxáns hatás monitorozása nem kötelező eleme az anesztéziának, emiatt sokszor mellőzik azt az aneszteziológusok. Tanulmányunkban azt vizsgáltuk, hogy a műtétek végén, csupán a klinikai jelek alapján extubált betegek esetében tapasztalható e légúti átmérő csökkenés, illetve ez hogyan függ össze a maradék izomrelaxáció fokával. Módszerek: Egycentrumú, prospektív vizsgálatunkba 12 beteg került beválogatásra. A betegek narkózisát az altatóorvos, ahogyan sokszor történik a rutin anesztezológiai munka során, a neuromuszkuláris blokk monitorozása nélkül végezte, és klinikai jelek alapján döntött az extubációról. Az indukció után, de még a relaxáció előtt (kontroll), illetve az alvó, de extubált betegeknél mozgókép rögzítés mellett faringoszkópiát végeztünk. A felvételek későbbi kielemzése során szoftveresen határoztuk meg a kontroll és az extubáció utáni retroglossalis garat területeket. A beteg izomerejét egy független aneszteziológus elektromiográf segítségével követte, rögzítette az extubáció után mért TOF (train of four) értéket. Vizsgálatunk végpontja a különböző TOF értékeknél rögzített be-, és kilégzési retroglossalis garat területek kontrollhoz viszonyított változása. Eredmények: 12 betegből 7 esetben állt fenn per definitionem (TOF arány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55176">
    <w:multiLevelType w:val="hybridMultilevel"/>
    <w:lvl w:ilvl="0" w:tplc="33103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55176">
    <w:abstractNumId w:val="52655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894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