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GÖMÖRI LÍDIA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gomori.lidia@med.unideb.hu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Szücs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Enkefalinerg interneuronok kapcsolatrendszerének vizsgálata optogenetikával kombinált elektrofiziológiai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gerincvelő; hátsó szarv; patch-clamp; optogenetika; enkefalinerg interneuronok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Régóta ismert, hogy a gerincvelői szenzoros ingerületfeldolgozást végző neuronális hálózatok működését az agytörzs különböző területeiről kiinduló leszálló pályák befolyásolni képesek. A leszálló moduláló pályák elsődleges célpontjai olyan lokális, a gerincvelő hátsó szarvában található interneuronok, amelyek pre- és posztszinaptikus mechanizmusokkal szólnak bele a normális szenzoros ingerületátadásba. Ezen interneuronok közé tartoznak az endogén opioid tartalmú sejtek közé tartozó enkefalinerg neuronok.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Munkacsoportunk korábban igazolta, hogy az enkefalinerg neuronok szelektív ingerlése a primer afferens eredetű feed-forward gátlást fokozza, valamint, hogy a gátló és serkentő enkefalinerg interneuronok egymással is monoszinaptikus kapcsolatokat tudnak kialakítani. Munkám során arra kerestem a választ, hogy a nociceptív ingerületfeldolgozásban kulcsfontosságú felszínes hátsó szarvi neuronokon milyen pre- és posztszinaptikus hatások detektálhatók az enkefalinerg neuronok szelektív optogenetikai aktiválása eredményeképpen.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Méréseimet 1-3 hónapos PENK::ChR2 hibrid egereken végeztem, mely állatokban az enekefalin tartalmú neuronok egy fényérzékeny nem szelektív kationcsatornát, channelrhodopsin-2-t expresszálnak. A felületes hátsó szarv területén teljes-sejt patch-clamp technikával elvezetett neuronok primer afferens bemenetét elektromos ingerléssel aktiváltam, míg az enkefalinerg sejteket 470nm hullámhosszúságú fényimpulzusokkal stimuláltam szelektíven.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elmondható, hogy a véletlenszerűen elvezetett hátsó szarvi sejtek többsége rendelkezett a sejttestre, vagy dendritekre érkező direkt posztszinaptikus enkefalinerg bemenettel, melyek dominálóan serkentők voltak (és különböző formájú plaszticitásra utaló jeleket mutattak). A sejtek által fogadott primer afferens bemenetek amplitúdóját az enkefalinerg sejtek szelektív ingerlése különböző mértékben változtatta. Érdekes módon a korábban megfigyelt feed-forward gáltlást egy esetben sem figyeltük meg, ami ennek a jelenségnek a sejtspecifikus voltára utal.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elmondható, hogy a felszínes hátsó szarv ökoszisztémájában az enkefalinerg sejtek kifejezetten fontos szereppel bírnak.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92280">
    <w:multiLevelType w:val="hybridMultilevel"/>
    <w:lvl w:ilvl="0" w:tplc="38743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92280">
    <w:abstractNumId w:val="42592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484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