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MENKÓ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menkogabor2@gmail.com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Szántó G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Panyi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„NaV(1.5)igáció a Brugada-szindróma egyes csatornamutációi között”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Brugada-szindróma; NaV1.5; SCNA5; elektrofiziológia;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NaV1.5 feszültségfüggő nátrium csatorna kulcsszerepet játszik a szívizom akciós potenciál kialakulásában. A NaV1.5 pórusformáló a-alegységét az SCN5A gén kódolja. Az SCNA5 gén mutációi számos szívritmuszavar hátterében áll, mint például a ritka, örökletes Brugada-szindróma (BrS), mely a strukturálisan ép szív mellett létrejött hirtelen szívhalál leggyakoribb oka. A BrS 15-30%-ban az SCN5A funkcióvesztő (LOF) mutációja áll. BrS-val összefüggésbe hozható SCN5A mutációk feltárása, valamint a módosított ioncsatorna tulajdonságok funkcionális tanulmányozása kritikus fontosságú az öröklött aritmogén szindrómában szenvedő betegeknél az aritmia patogenezisének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BrS-s betegekben teljes genom szekvenálással korábban még nem karakterizált NaV1.5 mutációkat azonosítottunk (R893C és R893H). A kísérletekhez a mutáns és vad típusú (WT) NaV1.5 ioncsatornákat CHO (Chinese Hamster Ovary) sejtekben fejeztem ki, a megfelelő DNS plazmidok egyedi és kotranszfekciójával. A kotranszfekciót a heterozigóta modell megalkotása indokolta, ahogyan a valóságban a BrS-t is heterozigóta állapot jellemzi. A mutáns ioncsatornák biofizikai karakterizálását patch-clamp technika segítségével, feszültség-zár üzemmódban, teljes-sejt konfigurációban végeztem különböző feszültség protokollok alapján, melyek információt adnak a normális és a mutáns ioncsatornák működéséről, azok biofizikai sajátságairól. A mutáns és kotranszfektált ioncsatornák fő kapuzási paramétereit a WT NaV1.5 csatornával hasonlítottam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Méréseim eredményei azt mutatták, hogy az R893C mutáció jelentősen csökkenti az áramsűrűséget a WT- csatornákhoz képest (WT: 330±39 pA/pF, n=26; R893C: 14±2 pA/pF, n=16), míg a R893H mutáció egymagában való expressziója során nem volt mérhető áram (INa). A 893C mutáció esetén az INa áram lassabb aktivációs kinetikája is megfigyelhető volt, bár az egyensúlyi aktiváció feszültségfüggésére nem volt jelentős hatása. Kotranszfekciós méréseim igazolták, hogy a mutáns ioncsatornák nem gátolnák meg a WT-csatornák kifejeződését, bár jelentősen csökkent konduktanciákat mértünk a kotranszfekciós kísérletekben (90±15 pA/pF, n=22).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kimutattam, hogy a betegekben azonosított, de novo NaV1.5 mutációk funkcióvesztéses mutációk. Eredményeim így megkönnyíthetik a BrS aritmogenezisének pontosabb megértését, tovább a NaV1.5 csatorna kapuzásának molekuláris szintű ismerete fontos a célzott terápiában alkalmazható gátlószerek hatásmechanizmusának finomhangolásához.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93104">
    <w:multiLevelType w:val="hybridMultilevel"/>
    <w:lvl w:ilvl="0" w:tplc="67146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93104">
    <w:abstractNumId w:val="24493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172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