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BOZSÓ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bozso.boglarka@med.unideb.hu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Tornai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Papp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prospektív európai regiszter bevezetése támogatja az autoimmun májbetegségben szenvedő betegek csontbetegséggel kapcsolatos ellátásának helyi szintű javítását, és lehetővé teszi a kockázati tényezők részletes meghatározását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osteoporosis; AILD; DEXA; hepatológia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csontvesztés gyakran előforduló szövődmény autoimmun májbetegségekben (AILD) szenvedő betegeknél, de a pontos kockázat nem ismert. A csontvesztés rizikófaktorai is további tisztázást igényelnek. A szűrést a csont ásványi sűrűségének vizsgálatával (DEXA) végzik, mely egyben a kezelés irányadója. A jelenleg hatályos európai irányelv szerint minden AILD betegnél DEXA vizsgálatot kell végezni a diagnóziskor és az utánkövetés során. A minőségi standard 80%-os vizsgálati arány 5 éven belül.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Debreceni Egyetem (UNIDEB) 2017 óta prospektív módon gyűjti az AILD betegek adatait és 2019-ben csatlakozott az ERN RARE-LIVER által indított multicentrikus, minőség-ellenőrzött R-LIVER Regiszterhez. Összesen 209 prospektív AILD beteget (autoimmun hepatitisz [AIH, n=42], primer biliáris cirrózis [PBC, n=75], primer szklerotizáló kolangitis [PSC, n=69] vagy variáns forma [n=23]) vontunk be. Klinikai, laboratóriumi, képalkotó és DEXA adatokat gyűjtöttünk a diagnózis időpontjában és az éves követések során. Egy retrospektív AILD betegkohorsz (n=176, 2010-2016) szolgált kontrollcsoportként a csontvesztés ellátási irányelvkövetésének monitorozásához.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CÉLOK: Célunk volt 1) a csontvesztés előfordulásának felmérése a diagnózis időpontjában és az utánkövetés során; 2) a csontvesztés rizikófaktorainak meghatározása; 3) a csontvesztés diagnosztikájára vonatkozó irányelvek teljesülésének értékelése az R-LIVER regiszterhez csatlakozás előtt és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betegek 55,7%-ánál találtunk csontvesztést (24,5%-nál osteoporosist) a diagnózis időpontjában, a legmagasabb prevalenciával PBC-ben (67,5% illetve 32,5%). Az idősebb életkor (OR:1,050), a posztmenopauzális státusz (OR:4,821), a jelentős májfibrózis jelenléte (9,2kPa; OR:3,966, p&lt;0,01 mindegyiknél), az emelkedett γGT szintek, valamint az AIH csoportban a mHAI pont bizonyult rizikófaktornak. A diagnóziskori DEXA arány 8,5%-ról (retro) 23,7%-ra (2017-2018), majd 66%-ra (teljes ERN) emelkedett, 2023-ban elérve a 73,7%-ot, illetve a követés is szignifikánsan javult a regiszterhez való csatlakozás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csontvesztés gyakori szövődmény volt AILD betegkohorszunkban. Több általános és májbetegséggel összefüggő rizikófaktort azonosítottunk. A minőség-ellenőrzött regiszterhez való csatlakozás után fokozatos és jelentős javulás volt megfigyelhető a csontvesztés diagnosztikájában, ami igazolja, ezen eszköz fontosságát a komplex ellátás helyi szintű megvalósításában.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70373">
    <w:multiLevelType w:val="hybridMultilevel"/>
    <w:lvl w:ilvl="0" w:tplc="96004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70373">
    <w:abstractNumId w:val="553703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7010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