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BENEDEK VIOLETTA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benedek.via19@gmail.com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Lánczi Levente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klinikai szakorvos,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D-dimer érték és a pulmonális embólia kapcsolata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tüdőembólia; CT-protokoll; sugárvédelem; D-dimer;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tüdőembólia (PE) potenciálisan fatális kimenetelű sürgősségi kórállapot, melynek korszerű diagnosztikai módszere a PE protokollal készült mellkasi CT angiográfia. Sürgősségi állapotokban kiemelten fontos a megfelelő klinikai döntéshozatal, illetve a beteg állapotának leginkább megfelelő diagnosztikai módszer kiválasztása - fentiek segítésére rendelkezésre állnak klinikai döntéstámogató módszerek. A megfelelő beutalási kritériumok, az ALARA elv ismerete minden orvos számára elengedhetetlen. Célom a Debreceni Egyetem Klinikai Központ két sürgősségi osztályán PE angiográfiás protokollal végzett CT vizsgálatok eredményeinek értékelése és ezen páciensek egyéb adatainak (pl. életkor, D-dimer érték) statisztikai vizsgálata. Anyagok és módszerek A kutatásban szereplő mellkas CT angiográfiás vizsgálatokat 2022 augusztusában és szeptemberében végezték. Összesen 380 beteg (171/209 férfi/nő) adatait értékeltük ki. Vizsgáltuk a PE protokollal végzett CT-vizsgálatok eredményei és a D-dimer szintek összefüggéseit, valamint figyelembe vettük a D-dimer értéket befolyásoló faktorok közül az alábbi tényezőket: életkor, nem, malignitás, egyéb CT eltérések megléte. Ezen felül összehasonlítottuk az ezen időszakban egyéb protokollal készült mellkas CT és PE protokollal készült CT vizsgálatok sugárterhelését (n=1285). Eredmények Emelkedett D-dimer értékeket 344 (90,52%) esetben mértünk. Összesen 35 betegnél (9,21%) diagnosztizáltak PE-t, ezen esetekben szignifikánsan emelkedett D-dimer értékeket mértek (p&lt;0,05). A PE protokoll alapján végzett mellkasi képalkotáshoz kapcsolódó sugárterhelés lényegesen alacsonyabb, mint a többi protokollé, beleértve a standard mellkasi CTvizsgálatokat is (p&lt;0,05). Megbeszélés A megfelelő klinikai indikációkra célzott protokollal készült képalkotó diagnosztikai vizsgálatok elvégzése segíti a vizsgálatok, így a betegutak optimalizálását, valamint a páciens sugárterhelésének csökkentését, a betegbiztonságot. A megfelelő diagnosztikai módszerek kiválasztására fontos döntéstámogató módszerek, illetve validált diagnosztikai tesztek, pontrendszerek rutinszerű alkalmazása.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517623">
    <w:multiLevelType w:val="hybridMultilevel"/>
    <w:lvl w:ilvl="0" w:tplc="475711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517623">
    <w:abstractNumId w:val="645176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90063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