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BEDE ÁKOS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bedeakos1000@gmail.com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VÁRÓCZY CSONGOR ATTILA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csongor.varoczy@gmail.com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Virág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Prof.Bácsi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PARP-14 ENZIM SZEREPE A TUMOR-ASSZOCIÁLT MAKROFÁG FENOTÍPUS KIALAKULÁSÁBAN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makrofág polarizáció; tumor-asszociált makrofág; tumor immunológia; PARP-14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malignus daganatok kialakulását és progresszióját nagyban meghatározza a tumorsejtek által indukált tolerogén immunológiai környezet. A makrofágok széles funkcionális plaszticitással rendelkező immunsejtek, amelyek a tumoros mikrokörnyezetben alternatívan aktivált (M2) fenotípust vesznek fel. Ezek a tumor- asszociált makrofágok anti-inflammatorikus és angiogenikus faktorok termelése révén segítik a daganat növekedését és metasztázis képzését. Ebből kifolyólag a makrofágok M2 irányú polarizációját gátló és a pro-inflammatorikus, M1 irányú aktivációjukat elősegítő mechanizmusok részletes feltárása onkoterápiás jelentőséggel bírhat.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Kísérleteink során in vitro rendszerek segítségével igyekeztünk kimutatni, hogy a sokrétű szabályozó funkciókat betöltő poli(ADP-ribóz) polimeráz (PARP) enzimcsalád egyik képviselője, a PARP-14 milyen szerepet játszik a makrofágok polarizációjában.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daganatos mikrokörnyezet modellezéséhez THP-1 monocyta sejtekből differenciáltattunk makrofágokat, majd ezeket JIMT-1 emlőrák sejtekkel inkubálva egy 3- dimenziós szferoid ko-kultúra rendszert hoztunk létre. A szferoidokat PARP-14 enzimre specifikus gátlószerrel (MCD-113) kezeltük, majd RT-qPCR módszerrel megmértük az M2 makrofágokra jellemző markerek expresszióját, illetve a tumorsejtek apoptózisát - a sejtek fluoreszcens jelölése után - konfokális mikroszkópiával vizsgáltuk. A gátlószer M1 polarizációra gyakorolt hatását is ellenőriztük THP-1 eredetű makrofág sejteken. A PARP- 14 gátlás hatását primer humán monocytákból differenciáltatott M2 makrofágokon is tanulmányoztuk.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PARP-14 enzim gátlása szignifikánsan csökkentette az M2 markerek expresszióját a szferoid modellben és a primer humán monocytákból differenciáltatott makrofágok esetén is, továbbá a szferoidban fokozta a daganatsejtek apoptotikus pusztulásának mértékét. A THP-1 eredetű makrofágok esetén a gátlószer alkalmazása növelte az M1 markerek kifejeződését.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PARP-14 enzimre specifikus MCD-113 gátlószer alkalmazása az általunk használt modellekben eredményesen visszaszorította a makrofágok M2 irányú polarizációját, és felerősítette a klasszikus, M1 irányú aktivációs útvonalat, amely a daganatos mikrokörnyezetben egy erőteljesebb és hatékonyabb tumorellenes immunválasz kialakulását eredményezheti.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11791">
    <w:multiLevelType w:val="hybridMultilevel"/>
    <w:lvl w:ilvl="0" w:tplc="42495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11791">
    <w:abstractNumId w:val="41111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786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