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GABRIELLA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b.gabica46@gmail.com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Lampé Rudolf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Papp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T- és B-limfocita alpopulációk eloszlásának vizsgálata endometriózisos betegekben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endometriózis, follikuláris regulatorikus T-limfocita, follikuláris helper T-limfocita, B-limfocita, immunfenotipizálás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endometriózis olyan krónikus gyulladással járó megbetegedés, ami jelentős negatív hatással bír számos nő életminőségére, markáns szerepet tölt be az infertilitás és a krónikus kismedencei fájdalom hátterében. A reproduktív korú nők nagyjából 10%-át érinti. Patofiziológiájában és progressziójában a megváltozott immunfunkciónak fontos szerepet tulajdonítanak, bár pontos mechanizmusuk nem ismert. Az extrauterin megjelenő endometriális szövet gyulladásos választ indukál, és a kórkép során auto-antitest képződést is megfigyeltek, mely az adaptív immunrendszer endometriózisban játszott aktív szerepére utalhat. A betegségben a T-sejtes immunválasz pontos útvonala ellentmondásos, míg a B-sejtes immunválaszról kevés adat áll rendelkezésre, így célkitűzésünk volt a T- és B-limfocita alpopulációk vizsgálata az endometriózissal érintett betegeknél.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18 endometriózisban szenvedő, és 16 egészséges nő perifériás vénás vérmintáját vizsgáltuk. A mononukleáris sejteket izoláltunk, majd immunfenotipizálással, az egyes limfocita alcsoportokat fluoreszcens antitest jelöléssel különítettük el. Áramlási citometriás méréssel határoztuk meg a follikuláris helper T-limfocita (Tfh) alcsoportok, a follikuláris regulatorikus T-limfociták (Tfr), valamint a különböző érett és naiv B-limfocita populációk arányát.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endometriózisos pácienseknél a Tfh2 sejtek aránya szignifikánsan csökkent (p=0,0415), a Tfh1/17 sejtek aránya nőtt (p=0,0061) a kontroll csoporthoz viszonyítva, de a Tfh és Tfr sejtek abszolút arányai nem mutattak eltérést. A B-limfociták esetében a naiv és memória sejt altípusok között nem mutatkozott szignifikáns különbség.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elmondható, hogy a Tfh2 sejtek arányának csökkenése és Tfh1/17 sejtek arányának növekedése az endometriózisos páciensek esetén módosult immunválaszt jelez. A humorális immunválaszt képviselő Tfh2 sejtek arányának csökkenése a perifériás vérben a sejtek szövetek közé történő migrációját jelezheti. A sejtes immunválaszt képviselő Tfh1/17 sejtek arányának változása autoimmun reakcióra utalhat. A B-sejt populációk arányának stabilitása az auto-antitest termelés szerepének kevésbé jelentős voltára utalhat.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Nemzeti Kutatási, Fejlesztési és Innovációs Hivatal (NKFIH) támogatásával valósult meg (pályázati azonosító: K124177).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472028">
    <w:multiLevelType w:val="hybridMultilevel"/>
    <w:lvl w:ilvl="0" w:tplc="572622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472028">
    <w:abstractNumId w:val="664720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28538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