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PETRUZSÁN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fruzspetruzsan@gmail.com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SEBŐK VIVIEN ALEXANDRA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vivioriginal0401@gmail.com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Horváth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Orosz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Medicover Budapest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BRAF-gátló célzott terápia és a szisztémás gyulladásos markerek összefüggése IV-es stádiumú nem kissejtes tüdőrákos betegeinknél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NSCLC, BRAF mutáció, NLR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BRAF mutáció a nem kissejtes tüdőrák (NSCLC) 2%-ában fordul elő, leggyakoribb a BRAFV600 variáns. A BRAF mutáns NSCLC rossz prognózissal társul. A kombinált BRAF inhibitor dabrafenib és MEK gátló trametinib kombinációja az elsődlegesen választandó terápia lokálisan előrehaladott és metasztatikus NSCLC-ben. A kezelés hatása átmeneti, de ameddig hatékony, a tumor mikrokörnyezetében a tumor infiltráló limfociták (TIL) száma növekszik, majd progresszió esetén eltűnnek. Közlemények alapján a TIL és a rák okozta gyulladásos markerek (CRI), ezáltal a neutrofillimfocita arány (NLR) is összefüggést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 és módszertan: DE KK Tüdőgyógyászati Klinikán 2019.01.01-2023.10.01. között 28 betegnél azonosítottunk BRAFV600E mutációt, közülük 24 beteg részesült BRAF-MEK inhibitor kezelésben, 18 betegnél állt rendelkezésre részletes labordokumentáció. Retrospektív vizsgálatunkban a medikai rendszerből a BRAF pozitív NSCLC-s betegeink adatait összegyűjtöttük. Vizsgáltuk a betegkarakterisztikát, gyulladásos paraméterek közül CRP, LDH, NLR értékeket, és hasonlítottuk össze a duális terápia indítása előtt és alatt, és összevetettük a progressziómentes- és a teljes túléléssel.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Beteganyagunkat jó általános állapot, 8,4 hónap PFS és 17,4 hónap OS jellemzi. CRP értékük magas volt. 12 beteg 3 feletti, 6 pedig 3 alatti NLR-errel bírt a terápia indulásakor. A kórosan magas NLR-el rendelkező betegek szignifikánsan alacsonyabb PFSel (4,8 vs. 17,8 hónap; p=0,017) és OS-el bírtak (13,8 vs. 28,5 hónap; p=0,021), továbbá az NLR a magas értékről csökkenésnek indul, majd a progresszióval ismét megemelkedik, míg az alacsonyabb NLR-el rendelkező betegek NLR értéke lassan nő, a limfocita számuk trendszerint csökken. 1. kezelés előtt az alacsonyabb NLR-el rendelkező betegek neutrofil és limfocita száma (p=0,0028), neutrofil és CRP értéke (p=0,0065), limfocita és CRP értéke (p=0,0013) pozitív korrelációt mutatott, szemben a magas NLR-es betegek esetén, ahol az LDH és neutrofil szám korrelált pozitívan (p=0,0047). Az LDH értéke emelkedett a progresszióval.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kezelés előtti magas NLR rosszabb prognózissal társul. A kezelés alatti gyulladásos marker szintek változása összefüggést mutat a terápia hatékonyságával. Az NLR hatékony prediktív marker lehet, olcsó, könnyen elérhető és számolható. Érdemes a betegszámot bővíteni és továbbiakban prospektív vizsgálatokat tervezünk. A kezelések előttés vizitek alkalmával a CRP, LDH és NLR vizsgálata megfontolandó.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46316">
    <w:multiLevelType w:val="hybridMultilevel"/>
    <w:lvl w:ilvl="0" w:tplc="69133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46316">
    <w:abstractNumId w:val="13746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07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