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HOSSZÚ ZSOLT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zsolt.hosszu54@gmail.com</w:t>
            </w:r>
            <w:r w:rsidRPr="001067CD">
              <w:rPr>
                <w:i/>
              </w:rPr>
              <w:br/>
            </w:r>
            <w:r w:rsidR="00A96AEC">
              <w:t>gyógyszerész</w:t>
            </w:r>
            <w:r w:rsidR="00A96AEC">
              <w:br/>
            </w:r>
            <w:r w:rsidR="00E77B23">
              <w:t>Osztatlan, 9.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Debreceni Egyetem</w:t>
            </w:r>
            <w:r w:rsidR="00C275A3">
              <w:br/>
            </w:r>
            <w:r w:rsidR="00DB4822">
              <w:t>Gyógyszerésztudományi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Pető Ágota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adjunktus, DE GYTK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BGP-15 tartalmú transzdermális tapaszok előállítása és vizsgálata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transzdermális tapaszok; BGP-15; gyógyszerforma vizsgálatok; in vitro permeáció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BGP-15 egy gyógyszerjelölt molekula, amely több tudományos kutatás alapját képezi. A tanulmányok során számos jótékony hatását bizonyították már, így például kardioprotektív és gyulladáscsökkentő tulajdonságait. A hatóanyag előnye továbbá, hogy fizikai tulajdonságainak köszönhetően bőrön keresztüli felszívódásra is alkalmas. A gyógyszerjelölt transzdermális alkalmazását nem vizsgálták még, annak ellenére, hogy az ily módon történő adminisztrációja számos előnyt jelenthet, mint például a biztonságos alkalmazás és az adekvát biohasznosulás. Kutatómunkánk céljául tűztük ki a BGP-15 felhasználásával transzdermális tapaszok formulálását, illetve a hatóanyag számára ideális hordozóközeg megtervezését,  mellyel megfelelő hatóanyagleadást tudunk elérni, valamint kutatásunk célja volt az előállított gyógyszeres tapaszok több  aspektusból történő vizsgálata is.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kísérletek során az első lépés az alkalmazott segéd- és alapanyagok megválasztása, illetve a gyártási körülmények optimalizálása volt Box-Behnken faktoriális kísérlettervezés segítségével, amelynek során az elkészített tapaszokat különböző tulajdonságaik alapján vetettük össze (szakítószilárdság, nedvességtartalom, nedvességfelvétel). A legideálisabb összetétel meghatározása után – amelynek 67%-os PVA és 20%-os etanol tartalom bizonyult 24 óra szárítási idővel –, azt tovább kombináltuk különböző penetrációfokozó segédanyagokkal (Transcutol, Labrasol), annak érdekében, hogy a BGP-15 biológiai hasznosíthatóságát javítani tudjuk. A hatóanyag felszabadulását Franz diffúziós cella segítségével szintetikus membránon keresztül vizsgáltuk, míg permeációját szintén Franz diffúziós cellában tanulmányoztuk sertésfülből származó bőrön keresztül. A hatóanyag felszabadulási vizsgálatok során a Transcutol és Labrasol kombinációját tartalmazó formulációk érték el a legmagasabb hatóanyag felszabadulást. A permeációs vizsgálatok során a felszabadult hatóanyag jelentős része az akceptor fázisban volt kimutatható. A BGP-15 és a vivőanyag közötti kompatibilitást Fourier-transzformációs infravörös spektroszkópia (FTIR) és pásztázó elektronmikroszkóp (SEM) segítségével bizonyítottuk, amelynek során az is igazolódott, hogy a hatóanyag a formulációkban oldott formában van jelen. Az eredményeink alapján megállapítható, hogy az előállított tapaszok alkalmasak a BGP-15 transzdermális bevitelére, mely fontos és ígéretes lehetőség a hatóanyag indikációs területeit figyelembe véve.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9758055">
    <w:multiLevelType w:val="hybridMultilevel"/>
    <w:lvl w:ilvl="0" w:tplc="6810209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9758055">
    <w:abstractNumId w:val="9975805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8308736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