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CSOMÓS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csomingo17@gmail.com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ERAS protokoll alkalmazása elektív kolorektális műtétek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ERAS; kolorektális; műtét; gyorsított; felépülés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ERAS (Enhanced Recovery After Surgery) útvonal egy bizonyítékokon alapuló, gyorsított felépülést biztosító eljárás csomag. Alapja a műtét következtében fellépő perioperatív stressz csökkentése, ezzel elősegítve a normális élettani funkciók mielőbbi visszatérését és a gyógyulási folyamat jelentős rövidülését. Célkitűzés: Vizsgálatunk során elektív kolorektális műtétek kapcsán kívántuk felmérni az eljárás csomagba foglalt feltételek teljesülését és azok betegek felépülésére gyakorolt hatását. Anyagok és módszerek: 2023. július - október közötti egy 90 napos egybefüggő periódus során prospektív módon rögzítettük a DEKK Sebészeti Klinikán elektív kolorektális műtéten átesett páciensek klinikai paramétereit. Ezen túl a perioperatív morbiditás felmérése érdekében a műtétet követően 30 napig utánkövettük a vizsgálatba bevont betegeket. Eredmények: A vizsgált periódusban 124 beteg esett át reszekcióval járó elektív vastagbél műtéten, 100 esetben (80,65%) laparoscopos, 24 esetben (19,35%) nyitott technikával. A betegek medián életkora 65 év (IQR=18,75 év) volt. Súlyos (Clavien-Dindo III-V) szövődmény 12 esetben (9,68%) következett be, a 30 napos mortalitás 0,81% (n=1) volt. A korai folyadék és szilárd étel fogyasztása szignifikánsan lerövidítette a tápcsatornai funkciók visszatérését (p&lt;0,001) és az ágyból történő mobilizálás időtartamát (p=0,006), emellett növelte a posztoperatív 4. napnál korábbi hazabocsátás gyakoriságát (p&lt;0,001), anélkül, hogy növelte volna a szövődmények előfordulását (p=0,237) vagy ismételt intézeti felvétel szükségességének kockázatát (p=0,510). Kimutatható volt, hogy a hasűri drainek alkalmazása hosszabb kórházi tartózkodással (p&lt;0,001) és az antibiotikumok prolongált alkalmazásával is együtt járt (p&lt;0,001). Megfigyeltük, hogy egy előzetes ERAS továbbképzésén részt vett sebészek által végzett műtétek után a betegek korábban táplálhatóak (p&lt;0,001), mobilizálhatóak (p=0,017) és hazabocsáthatóak voltak (p&lt;0,001), az esetlegesen alkalmazott hasűri drainek pedig korábban eltávolításra kerültek (p&lt;0,001). Következtetés: Az általános, széleskörű bevezetést megelőző vizsgálatunk alapján az ERAS útvonal biztonságosan, jó hatékonysággal alkalmazható elektív kolorektális műtétek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29620">
    <w:multiLevelType w:val="hybridMultilevel"/>
    <w:lvl w:ilvl="0" w:tplc="84459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29620">
    <w:abstractNumId w:val="50929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111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