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RÓKA ZITA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zitalilla@gmail.com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Simor Péter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interoceptív feldolgozás idegrendszeri mechanizmusai: szívritmushoz köthető idegi válaszok a talamusz elülső magjában REM fázis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szívritmus; jelfeldolgozás; interocepció; talamusz;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REM alvás alapvető alvási állapot, amely az elemi fiziológiai folyamatoktól a magasabb rendű neurokognitív működésekig, sokféle funkciónkhoz kapcsolódik. Egyre több kutatás jelzi, hogy a szemmozgásokkal járó REM alvás (fázisos REM) a spontán és a kiváltott idegi válaszok tekintetében különbözik a szemmozgások nélküli (tónusos) REM-periódusoktól. A REM-alvás fázisos és tónusos mikrofázisai közötti különbségek jól dokumentáltak az exteroceptív folyamatok tekintetében, azonban az interocepció (a testi jelek feldolgozása) alig vizsgált, és fejbőr elektroenkefalográfiás felvételekre korlátozódik.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célja az interoceptív feldolgozás neurális mechanizmusainak vizsgálata a REM alvás során, a szívverés által kiváltott neurális aktivitásra összpontosítva a talamusz elülső magjában (ANT), a limbikus rendszer kulcsfontosságú területén, amely potenciálisan részt vesz az affektív és mnemotechnikai funkciókban a REM alvás során. A vizsgálatunk epilepsziás betegek egy csoportjától (N = 11) származó felvételeken zajlott, a fázisos és tónusos REM alvásra és a nyugalmi ébrenlétre fókuszálva.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szívveréshez kötött potenciálok és az alacsony-béta valamint a gamma tevékenység szignifikánsan különbözött a fázisos REM-ben a tónusos REM-hez és az ébrenléthez képest. A szívveréshez kapcsolódó neurális jelek minden vizsgált állapotban erős fázisszinkronizációt mutattak az alacsonyabb (7-20 Hz) oszcillációs aktivitásban, de a későbbi időpontokban csak a fázisos REM-ben mutattak csökkent gamma-szinkronizációt. A tónusos REM és az ébrenlét között nem mutatkozott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szívveréssel kapcsolatos neurális aktivitás kimutatható az ANT szintjén, és itt az interoceptív feldolgozásnak eltérő jelei mutatkoznak a fázisos REM-ben a tónusos REM-hez és az ébrenléthez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14198">
    <w:multiLevelType w:val="hybridMultilevel"/>
    <w:lvl w:ilvl="0" w:tplc="51365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14198">
    <w:abstractNumId w:val="30714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393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