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ZITA LILLA RÓKA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zitalilla@gmail.com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Education and Psychology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Péter Simor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Neural mechanisms of interoceptive processing: heartbeat-related neural responses in the anterior nucleus of the thalamus during REM sleep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074061">
    <w:multiLevelType w:val="hybridMultilevel"/>
    <w:lvl w:ilvl="0" w:tplc="931484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074061">
    <w:abstractNumId w:val="970740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59149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