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KLAUS KELLERWESSEL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kellerwesselklaus@gmail.com</w:t>
            </w:r>
            <w:r w:rsidRPr="001067CD">
              <w:rPr>
                <w:i/>
              </w:rPr>
              <w:br/>
            </w:r>
            <w:r w:rsidR="00A96AEC">
              <w:t>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Education and Psychology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Adrienn Ujhelyi </w:t>
            </w:r>
          </w:p>
          <w:p w:rsidR="00DB4822" w:rsidRDefault="00DB4822" w:rsidP="00BA6BAF">
            <w:pPr>
              <w:pStyle w:val="Konzulensektitulus"/>
            </w:pPr>
            <w:r w:rsidRPr="00DB4822">
              <w:t>Habil. Associate Professor, ELTE PPK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AI-art in self-image measurement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899405">
    <w:multiLevelType w:val="hybridMultilevel"/>
    <w:lvl w:ilvl="0" w:tplc="862939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899405">
    <w:abstractNumId w:val="87899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16247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