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ZSUZSANNA VIKTORIA PESTHY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zsuszty@gmail.com</w:t>
            </w:r>
            <w:r w:rsidRPr="001067CD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MA, 3.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Education and Psychology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Bernadette Kun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Habil. Associate Professor, ELTE PPK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Dezső Németh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Professor,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Statistical learning in behavioural addictions - a comparison of work addiction and gaming disorder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084719">
    <w:multiLevelType w:val="hybridMultilevel"/>
    <w:lvl w:ilvl="0" w:tplc="971726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084719">
    <w:abstractNumId w:val="670847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38529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