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ANNA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annakocsis19@gmail.com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Tóth-Fáber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TTK KPI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Németh Dezső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statisztikai és szekvenciatanulás vizsgálata Tourette-szindrómával élő felnőtteknél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Tourette-szindróma; procedurális tanulás; statisztikai tanulás; szekvenciatanulás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Tourette-szindróma (TS) olyan idegrendszeri fejlődési zavar, amelyet minimum 1 éve fennálló motoros és vokális tikek jellemeznek. Korábbi kutatások arra utalnak, hogy a zavarban nem csak deficitek jelenhetnek meg, hanem bizonyos funkciók akár jobban is működhetnek a neurotipikus populációhoz képest. Jelen kutatás a procedurális tanulás két aspektusát - a gyakoriság-alapú statisztikai és a sorrendiség-alapú szekvenciatanulást - vizsgálja Tourette-szindrómával élők körében. Korábbi eredményekre alapozva az a hipotézisem, hogy a Tourette-szindrómával élő felnőttek a statisztikai tanulás terén jobb teljesítményt nyújtanak a neurotipikus kontrollcsoporthoz képest, míg a szekvenciatanulásban mutatott teljesítményük nem éri el a neurotipikus kontrollcsoportét. A statisztikai és szekvenciatanulást az Alternáló Szeriális Reakcióidő (ASRT) feladat cued változatával vizsgáltam Tourette-szindrómával élő felnőttek (N = 25) és korban illesztett neurotipikus kontrollcsoport (N = 25) mintáján. Az ASRT feladat lehetővé teszi a két tanulási folyamat egyidejű mérését. A TS csoport jobb statisztikai tanulást mutatott, mint a neurotipikus kontrollcsoport, míg a szekvenciatanulásban nem találtam különbséget a két csoport között. A Tourette-szindrómával élő felnőttek statisztikai tanulási előnyt mutattak a procedurális tanulási feladat során, ami arra utal, hogy fejlődési zavarok esetén nemcsak a diszfunkciókról, hanem a funkciók esetleges jobb működéséről is érdemes beszélni. Ezen erősségek felismerése elősegítheti új, egyénre szabott terápiák és kognitív tréningek kidolgozását, valamint csökkentheti a stigmákat és segítheti a fejlődési zavarok árnyaltabb megértését.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aktívan részt vettem a vizsgálati alkalmak előkészítésében és levezénylésében. Az adatgyűjtést követően önállóan végeztem az elemzést, amely lehetőséget biztosított számomra, hogy alaposan megértsem az eredményeket, így közvetlenül hozzájárultam a kutatás során feltárt mintázatok és összefüggések értelmezéséhez.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34306">
    <w:multiLevelType w:val="hybridMultilevel"/>
    <w:lvl w:ilvl="0" w:tplc="535262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34306">
    <w:abstractNumId w:val="763343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61897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