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MERCÉDESZ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tothmercedesz2002@gmail.com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Németh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Brezóczki Bianka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Neuropszichológiai profil az obszesszív-kompulzív spektrumon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obszesszív-kompulzív zavar; spektrum szemlélet; végrehajtó funkciók; munkamemória; egyéni különbségek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obszesszív-kompulzív zavar (obsessive-compulsive disorder; OCD) esetén fő biomarker a végrehajtó funkciók működéséért is felelős fronto-striatális területek érintettsége, és a zavar egyes tünetei is kapcsolódnak a gyengébb végrehajtó funkciókhoz, azonban a neuropszichológiai profilról szóló szakirodalom ellentmondásos. Ezt magyarázhatják például a klinikai mintán gyakran fennálló komorbid zavarok és a gyógyszeres kezelések, illetve az OCD heterogenitása miatt akár altípusonként is lehetnek eltérések. Korábbi kutatások szerint a végrehajtó funkciós nehézségek és az OCD tünetek neurotipikus átlagpopulációban is megjelenhetnek. A spektrum szemlélet megoldást nyújthat a komorbiditásból és a heterogentitásból fakadó ellentmondásokra, illetve egy átfogó, dinamikus és betegközpontúbb klinikai megközelítést biztosít. Szubklinikai mintán még csak kevés kutatás tárgyalta az OCD tünetek kapcsolatát a végrehajtó funkciókkal, így jelen kutatás ezt a kutatási rést igyekezett betölteni. Online kísérleti eljárással vizsgáltam, hogy milyen neuropszichológiai profil jelenik meg az OCD spektrumon. A szakirodalom alapján gyengébb végrehajtó funkciós teljesítményt feltételeztem magasabb tünetprevalencia esetén. A résztvevők önbeszámolón alapuló tünetprevalenciája szerint alacsony és magas tünetprevalenciájú csoportokat különítettem el, és figyelembe vettem az OCD altípusait is. A végrehajtó funkciók közül a kognitív gátlást és a kognitív rugalmasságot vizsgáltam, ezen kívül felmértem a munkamemória frissítést és a munkamemória kapacitást is. Részt vettem az online vizsgálat pilot tesztelésében, az adatok tisztításában, az adatelemzésben és az eredmények értelmezésében. Az eredmények disszociációt mutattak a végrehajtó funkciókon belül: a kognitív rugalmasság a magas tünetprevalenciájú csoportban gyengébb, azonban a kognitív gátlásnál, a munkamemória kapacitásnál és frissítésnél ezt nem tudtam alátámasztani. Az alskálák közül leginkább a túlzott tisztálkodás állt kapcsolatban a végrehajtó funkciók érintettségével. A komorbid zavarok, a heterogenitás és neurotipikus személyeknél is előforduló obszesszív-kompulzív karakterisztikák miatt szükséges a szubklinikai minta vizsgálata. Egy empirikusan alátámasztott klinikai neuropszichológiai profil elősegíthetné a diagnosztikus kritériumok finomhangolását, intervenciós eljárások létrehozását olyan személyek részére, akiknél fennáll az OCD kialakulásának rizikója, illetve modern, személyre szabott terápiás eljárások kidolgozását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96240">
    <w:multiLevelType w:val="hybridMultilevel"/>
    <w:lvl w:ilvl="0" w:tplc="23829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96240">
    <w:abstractNumId w:val="10596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076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