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FILEP LŐRINC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la.filep@gmail.com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Barta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Neuroanatómia a pszichológusképzésben – gyakran alkalmazott szakkönyvek összehasonlító kvalitatív elemzése tananyagfejlesztés céljából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neuroanatómia, tankönyv, kérdésgyűjtemény, oktatás, 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pályamunkámban egy általam írt és illusztrált neuroanatómiai témájú kérdésgyűjteményt mutatok be. A munkára ÚNKP pályázaton nyertem támogatást, a pályázati feltételek része pedig a munkám TDK konferencián való bemutatása is. Prezentációmban a kérdésgyűjtemény elkésztésének okait, elméleti alapjait, valamint magát a folyamatot mutatom be, kiegészítve a szintén általam készített anatómiai illusztrációkkal. A neuroanatómia tudománya gyors ütemben fejlődik, a szakkönyvek ugyanakkor nem minden ponton követik le ezt. A modern kor hallgatója profitálhat a könnyen kezelhető, rövid kérdés-válasz struktúrából és a modernebb, egyszerűbb megfogalmazásmódból. Az elkészült kérdésgyűjtemény jelenleg lektorálás alatt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47954">
    <w:multiLevelType w:val="hybridMultilevel"/>
    <w:lvl w:ilvl="0" w:tplc="11629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47954">
    <w:abstractNumId w:val="80247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133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