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LORINC FILEP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la.filep@gmail.com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Csaba Barta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Neuroanatomy in Psychology Education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568976">
    <w:multiLevelType w:val="hybridMultilevel"/>
    <w:lvl w:ilvl="0" w:tplc="29299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568976">
    <w:abstractNumId w:val="695689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723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