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STUBNYA JÁNOS DOMONKOS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stubnyajanos2000@gmail.com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SZÁSZ HANNA DÓRA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szaszhanna2000@gmail.com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Kállai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Tüdőembólia viszkoelasztikus alvadásmonitorizálás vezérelte trombolízis terápiája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Tüdőembólia; Trombolízis; Viszkoelasztometria; Echokardiográfia; rt-PA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ESC 2019-es ajánlása szerint szisztémás trombolízis terápia akut tüdőembólia (TE) kezelésében csak a magas rizikójú csoportban ajánlott, 100 mg rekombináns szöveti plazminogén aktivátor (rt-PA)/ 2 óra kezelési séma szerint. A szakirodalom alapján elmondható, hogy ezen alkalmazott dózis esetében 13,8% a súlyos és 3,6% az intracranialis vérzés előfordulásának valószínűsége. Célkitűzésünk volt a jelenleginél biztonságosabb és hatékonyabb, időben elnyújtott, ClotPro viszkoelasztikus tesztek által vezérelt szisztémás trombolízis terápia megalkotása TE kezelésére.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etikai engedélyszámmal rendelkező (65187-5/2021/EÜIG), randomizált, kontrollált, intervenciós klinikai vizsgálatba a Semmelweis Egyetem Aneszteziológiai és Intenzív Terápiás Klinikájának Központi Intenzív Osztályára 2021.12.17. és 2023.09.30. között felvett, felnőtt, TE-vel diagnosztizált, magas és közepes-magas rizikócsoportba tartozó betegek kerültek bevonásra. Mindkét csoportban EX-, FIB-, IN-, TPA-, AP-, ECA- és RVV-tesztek kerültek elvégzésre a trombolízis során minden órában. A Clotpro vezérelt (CPv) csoportban az rt-PA dózist az eredmények szerint állítottuk és szükség szerint a koagulopátia elkerüléséért fibrinogént pótoltunk. Két óránként echokardiográfia vizsgálattal követtük a jobb kamra diszfunkciójának jeleit, melyek eltűnése esetén leállítottuk a trombolízist. A kontroll (K) csoportban az ESC protokoll szerint ajánlott kezelési sémát alkalmaztuk.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vizsgálatba 33 fő került bevonásra, melyből 13 került kizárásra, 13 esetben CPv és 7 esetben a K csoportnak megfelelő trombolízis terápiát végeztünk. A CPv esetben a terápiás idő és az alkalmazott rt-PA dózis átlaga 8,38 óra (+/-1,63 óra) és 33,00 mg (+/-12,45 mg) volt. 5 páciensnél történt fibrinogén pótlás. A K csoportban 2, a CPv csoportban 1 esetben alakult ki súlyos vérzéses szövődmény. A CPv csoportban a jobb kamra diszfunkció 1 krónikus pulmonális hipertóniás páciens kivételével minden esetben megszűnt, míg a K csoportban 2 páciensnél is perzisztens módon állt fenn. A K csoportban több esetben is tapasztaltunk súlyos koagulopátiát. A CPv csoportban a trombolízis leállítását követően 10 percen belül megszűnt a rt-PA hatás, mely a K csoportban hosszabban perzisztált.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eredményeink alapján az általunk megalkotott elnyújtott, ClotPro vezérelt TE trombolízis terápia megvalósítható, hatékonyabb, biztonságosabb és a használt rt-PA mennyisége is redukálható vele a jelenlegi ajánláshoz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33019">
    <w:multiLevelType w:val="hybridMultilevel"/>
    <w:lvl w:ilvl="0" w:tplc="58176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33019">
    <w:abstractNumId w:val="45933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963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