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BOJTOR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bojtorbence01@gmail.com</w:t>
            </w:r>
            <w:r w:rsidRPr="001067CD">
              <w:rPr>
                <w:i/>
              </w:rPr>
              <w:br/>
            </w:r>
            <w:r w:rsidR="00A96AEC">
              <w:t>Általános Orvostudomány 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Lakatos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Kósa János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SIRT-1 gén szerepe a gyógyszer indukálta állcsontnekrózis korai genetikai rizikónanalízisében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SIRT1; rs932658; gyógyszer indukálta állcsontnekrózis; egypontos nukleotid-polimorfizmus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gyógyszer indukálta állcsontnekrózis (MRONJ) egy ritka, de súlyos gyógyszer mellékhatás, amelynek leggyakoribb kiváltói az oszteoporózisban és a különböző tumor eredetű csontvesztések esetében alkalmazott gyógyszerek, a biszfoszfonátok, illetve a RANKL-ellenes antitest. A MRONJ pontos patomechanizmusa még nem tisztázott, ám korábbi kutatásokból arra lehet következtetni, hogy genetikai faktorok is szerepet játszanak a kialakulásában. Jelen vizsgálatban célul tűztük ki, hogy olyan egypontos nukleotid-polimorfizmusokat (SNP-ket) vizsgáljunk, amelyek kutatócsoportunk korábbi genom asszociációs vizsgálatai során összefüggést mutattak a betegséggel. Továbbá a vizsgálatba bevont betegek klinikai és genetikai adatainak multiparametrikus analízisével olyan új összefüggéseket próbáltunk feltárni, amelyek segíthetik a MRONJ patomechanizmusának jobb megértését.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MRONJ miatt kezelt 63 magyar származású beteg részletes tájékoztatása, fizikális- és laborvizsgálata, illetve anamnézisének felvétele után perifériás vérmintából genomikus DNS-t izoláltunk, majd a SIRT-1 fehérjét kódoló génben négy, kutatócsoportunk korábbi vizsgálatai által kijelölt SNP genotípusát Sanger-szekvenálással határoztuk meg. A betegcsoportban mért allélfrekvenciákat összehasonlítottuk az ALFA adatbázisában található európai populációban mért allélfrekvencia adatokkal, illetve számos egyéb klinikai és biokémiai faktorral az általunk megvizsgált 63 magyar betegben.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rs932658 SNP alléleloszlása 65,1%-ban homozigóta CC (n=41), 25,4%-ban heterozigóta CA (n=16) és 9,5%-ban homozigóta AA (n=6) volt az MRONJ betegeknél. Ez 77,8:22,2 C:A allél eloszlási aránynak felel meg. Az ALFA projektben az európai populációban 59,9:40,1 C:A alléleloszlási arányt mértek, ez szignifikáns eltérésnek bizonyult (p=0,0027). A genetikai és klinikai adatok főkomponens analízise (PCA) további összefüggéseket tárt fel a vizsgált populáción belül.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az rs932658 SNP genotípusának vizsgálatával jó eséllyel kiszűrhetőek azok a betegek, akik esetében a MRONJ kockázatának fokozódásával kell számolnunk.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70593">
    <w:multiLevelType w:val="hybridMultilevel"/>
    <w:lvl w:ilvl="0" w:tplc="43419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70593">
    <w:abstractNumId w:val="736705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30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