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CSEPI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csepimate@gmail.com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Membránnal kölcsönható fehérje régiók predikciója fehérje nyelvi modellek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Fehérje; predikció; membránkötés; fehérje-nyelvi-modell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fehérje-lipid kölcsönhatások igen fontos szerepet játszanak számos biológiai folyamatban, mint amilyen a jelátvitel, a sejtciklus szabályozás, és az apoptózis. A lipid-kölcsönhatásban részt vevő fehérjeszakaszok oldatban lehetnek rendezetlenek, amelyek azonban rendezetté válhatnak lipidekkel kölcsönhatásba lépve. Munkacsoportunk kísérletes adatok alapján összegyűjtött ilyen kölcsönható szakaszokat tartalmazó fehérjéket. Ezen szakaszokat MemMoRF-nak (Membrane-binding Molecular Recognition Features) nevezték el, és egy adatbázisban tették elérhetővé (https://memmorf.hegelab.org). Fontosságuk és széleskörű funkcióik ellenére csak kisszámú MemMoRF-ot tartalmazó fehérjét (n=67) sikerült azonosítani.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Több MemMoRF-régiót tartalmazó fehérje azonosítása érdekében prediktort fejlesztünk, ami képes megjósolni, hogy egy aminosav egy fehérjén belül MemMoRF-régió tagja-e.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Számos prediktor modellt fejlesztettünk, melyek vagy logisztikus regresszió, vagy neurális háló alapúak. A referencia-adathalmaz 67 fehérjéje kevés adat hagyományos gépi tanulásos módszer betanítására, ezért fehérje nyelvi modellekkel növeltük a bemenő adat információtartalmát. Legjobban teljesítő modellünk felülmúlta az eddig publikált hasonló prediktorokat (CoMemMoRFPred).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14187">
    <w:multiLevelType w:val="hybridMultilevel"/>
    <w:lvl w:ilvl="0" w:tplc="14498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14187">
    <w:abstractNumId w:val="96914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247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